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DFE" w:rsidRPr="00B324F2" w:rsidRDefault="003E5DFE" w:rsidP="002257FD">
      <w:pPr>
        <w:jc w:val="center"/>
        <w:rPr>
          <w:sz w:val="20"/>
          <w:szCs w:val="20"/>
        </w:rPr>
      </w:pPr>
      <w:r w:rsidRPr="002257FD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5pt;height:501.75pt">
            <v:imagedata r:id="rId5" o:title=""/>
          </v:shape>
        </w:pict>
      </w:r>
      <w:r>
        <w:rPr>
          <w:sz w:val="20"/>
          <w:szCs w:val="20"/>
        </w:rPr>
        <w:t xml:space="preserve">                               </w:t>
      </w:r>
      <w:r w:rsidRPr="00F41AC7">
        <w:rPr>
          <w:rFonts w:ascii="Times New Roman" w:eastAsia="Arial Unicode MS" w:hAnsi="Times New Roman" w:cs="Times New Roman"/>
          <w:b/>
          <w:bCs/>
          <w:sz w:val="24"/>
          <w:szCs w:val="24"/>
        </w:rPr>
        <w:t>Планируемые результаты</w:t>
      </w:r>
    </w:p>
    <w:p w:rsidR="003E5DFE" w:rsidRPr="00502262" w:rsidRDefault="003E5DFE" w:rsidP="00F41AC7">
      <w:pPr>
        <w:tabs>
          <w:tab w:val="left" w:pos="5964"/>
        </w:tabs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 Личностные результаты: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наличие  эмоционального отношения к искусству, эстетического взгляда на мир;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формирование личностного смысла постижения искусства;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реализация творческого потенциала в процессе коллективного музицирования;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развитие эмоциональной отзывчивости, уважительное отношение к культурным традициям других народов;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приобретение начальных навыков социокультурной адаптации в современном мире.</w:t>
      </w:r>
    </w:p>
    <w:p w:rsidR="003E5DFE" w:rsidRPr="00502262" w:rsidRDefault="003E5DFE" w:rsidP="00F41AC7">
      <w:pPr>
        <w:tabs>
          <w:tab w:val="left" w:pos="5964"/>
        </w:tabs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Метапредметные результаты: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наблюдение за явлениями жизни и искусства в учебной деятельности;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овладение способностью к реализации собственных творческих замыслов, выбор способов решения проблем поискового характера;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готовность к логическим действиям: анализ, сравнение, обобщение, классификация по стилям и жанрам музыкального искусства;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участие в совместной деятельности на основе сотрудничества;</w:t>
      </w:r>
    </w:p>
    <w:p w:rsidR="003E5DFE" w:rsidRPr="00502262" w:rsidRDefault="003E5DFE" w:rsidP="00F41AC7">
      <w:pPr>
        <w:numPr>
          <w:ilvl w:val="0"/>
          <w:numId w:val="9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контроль, планирование и оценка собственных учебных действий.</w:t>
      </w:r>
    </w:p>
    <w:p w:rsidR="003E5DFE" w:rsidRPr="00502262" w:rsidRDefault="003E5DFE" w:rsidP="00F41AC7">
      <w:pPr>
        <w:tabs>
          <w:tab w:val="left" w:pos="5964"/>
        </w:tabs>
        <w:suppressAutoHyphens/>
        <w:snapToGri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Предметные результаты: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устойчивый интерес к музыкальному искусству и различным видам музыкально-творческой деятельности;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развитое художественное восприятие, умение оценивать произведения разных видов искусств;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использование элементарных умений и навыков при воплощении художественно-образного содержания музыкальных произведений в различных видах деятельности;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знание основных закономерностей музыкального искусства;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готовность применять полученные знания и приобретенный опыт творческой деятельности в организации культурного досуга.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использование элементарных умений и навыков при воплощении художественно-образного содержания музыкальных произведений в различных видах деятельности;</w:t>
      </w:r>
    </w:p>
    <w:p w:rsidR="003E5DFE" w:rsidRPr="00502262" w:rsidRDefault="003E5DFE" w:rsidP="00F41AC7">
      <w:pPr>
        <w:numPr>
          <w:ilvl w:val="0"/>
          <w:numId w:val="10"/>
        </w:numPr>
        <w:tabs>
          <w:tab w:val="left" w:pos="5964"/>
        </w:tabs>
        <w:suppressAutoHyphens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знание основных закономерностей музыкального искусства;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      </w:t>
      </w:r>
      <w:r w:rsidRPr="00502262">
        <w:rPr>
          <w:rFonts w:ascii="Times New Roman" w:hAnsi="Times New Roman" w:cs="Times New Roman"/>
          <w:sz w:val="20"/>
          <w:szCs w:val="20"/>
        </w:rPr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3E5DFE" w:rsidRPr="00502262" w:rsidRDefault="003E5DFE" w:rsidP="00F41AC7">
      <w:pPr>
        <w:tabs>
          <w:tab w:val="left" w:pos="955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502262">
        <w:rPr>
          <w:rFonts w:ascii="Times New Roman" w:hAnsi="Times New Roman" w:cs="Times New Roman"/>
          <w:sz w:val="20"/>
          <w:szCs w:val="20"/>
          <w:lang w:val="en-US"/>
        </w:rPr>
        <w:t> </w:t>
      </w:r>
      <w:r w:rsidRPr="00502262">
        <w:rPr>
          <w:rFonts w:ascii="Times New Roman" w:hAnsi="Times New Roman" w:cs="Times New Roman"/>
          <w:sz w:val="20"/>
          <w:szCs w:val="20"/>
        </w:rPr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3E5DFE" w:rsidRPr="00502262" w:rsidRDefault="003E5DFE" w:rsidP="00F41AC7">
      <w:pPr>
        <w:widowControl w:val="0"/>
        <w:suppressLineNumbers/>
        <w:suppressAutoHyphens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kern w:val="3"/>
          <w:sz w:val="20"/>
          <w:szCs w:val="20"/>
          <w:lang w:eastAsia="zh-CN"/>
        </w:rPr>
      </w:pPr>
      <w:r w:rsidRPr="00502262">
        <w:rPr>
          <w:rFonts w:ascii="Times New Roman" w:hAnsi="Times New Roman" w:cs="Times New Roman"/>
          <w:b/>
          <w:bCs/>
          <w:i/>
          <w:iCs/>
          <w:kern w:val="3"/>
          <w:sz w:val="20"/>
          <w:szCs w:val="20"/>
          <w:lang w:eastAsia="zh-CN"/>
        </w:rPr>
        <w:t xml:space="preserve">Предметные результаты </w:t>
      </w:r>
      <w:r w:rsidRPr="00502262">
        <w:rPr>
          <w:rFonts w:ascii="Times New Roman" w:hAnsi="Times New Roman" w:cs="Times New Roman"/>
          <w:kern w:val="3"/>
          <w:sz w:val="20"/>
          <w:szCs w:val="20"/>
          <w:lang w:eastAsia="zh-CN"/>
        </w:rPr>
        <w:t>освоения программы должны отражать:</w:t>
      </w:r>
    </w:p>
    <w:p w:rsidR="003E5DFE" w:rsidRPr="00502262" w:rsidRDefault="003E5DFE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3E5DFE" w:rsidRPr="00502262" w:rsidRDefault="003E5DFE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3E5DFE" w:rsidRPr="00502262" w:rsidRDefault="003E5DFE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умение воспринимать музыку и выражать свое отношение к музыкальному произведению;</w:t>
      </w:r>
    </w:p>
    <w:p w:rsidR="003E5DFE" w:rsidRPr="00502262" w:rsidRDefault="003E5DFE" w:rsidP="00F41AC7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Предметные результаты по видам деятельности обучающихся</w:t>
      </w:r>
    </w:p>
    <w:p w:rsidR="003E5DFE" w:rsidRPr="00502262" w:rsidRDefault="003E5DFE" w:rsidP="00F41AC7">
      <w:pPr>
        <w:widowControl w:val="0"/>
        <w:tabs>
          <w:tab w:val="left" w:pos="142"/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3E5DFE" w:rsidRPr="00502262" w:rsidRDefault="003E5DFE" w:rsidP="003B4A16">
      <w:pPr>
        <w:spacing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Слушание музыки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1. Узнает изученные музыкальные произведения и называет имена их авторов.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3E5DFE" w:rsidRPr="00502262" w:rsidRDefault="003E5DFE" w:rsidP="00F41AC7">
      <w:pPr>
        <w:shd w:val="clear" w:color="auto" w:fill="FFFFFF"/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 а также народного, академического, церковного) и их исполнительских возможностей и особенностей репертуара.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3E5DFE" w:rsidRPr="00502262" w:rsidRDefault="003E5DFE" w:rsidP="00F41AC7">
      <w:pPr>
        <w:tabs>
          <w:tab w:val="left" w:pos="27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8. Определяет жанровую основу в пройденных музыкальных произведениях.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3E5DFE" w:rsidRPr="00502262" w:rsidRDefault="003E5DFE" w:rsidP="003B4A16">
      <w:pPr>
        <w:spacing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Хоровое пение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3E5DFE" w:rsidRPr="00502262" w:rsidRDefault="003E5DFE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1. Знает слова и мелодию Гимна Российской Федерации.</w:t>
      </w:r>
    </w:p>
    <w:p w:rsidR="003E5DFE" w:rsidRPr="00502262" w:rsidRDefault="003E5DFE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3E5DFE" w:rsidRPr="00502262" w:rsidRDefault="003E5DFE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 Знает о способах и приемах выразительного музыкального интонирования.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4. Соблюдает при пении певческую установку. Использует в процессе пения правильное певческое дыхание.</w:t>
      </w:r>
    </w:p>
    <w:p w:rsidR="003E5DFE" w:rsidRPr="00502262" w:rsidRDefault="003E5DFE" w:rsidP="00F41AC7">
      <w:pPr>
        <w:tabs>
          <w:tab w:val="left" w:pos="310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7. Исполняет одноголосные произведения, а также произведения с элементами двухголосия.</w:t>
      </w:r>
    </w:p>
    <w:p w:rsidR="003E5DFE" w:rsidRPr="00502262" w:rsidRDefault="003E5DFE" w:rsidP="003B4A16">
      <w:pPr>
        <w:spacing w:line="240" w:lineRule="auto"/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Игра в детском инструментальном оркестре (ансамбле)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2. Умеет исполнять различные ритмические группы в оркестровых партиях.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 Имеет первоначальные навыки игры в ансамбле – дуэте, трио (простейшее двух-трехголосие). Владеет основами игры в детском оркестре, инструментальном ансамбле.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3E5DFE" w:rsidRPr="00502262" w:rsidRDefault="003E5DFE" w:rsidP="003B4A16">
      <w:pPr>
        <w:spacing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>Основы музыкальной грамоты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Объем музыкальной грамоты и теоретических понятий: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1.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Звук.</w:t>
      </w:r>
      <w:r w:rsidRPr="00502262">
        <w:rPr>
          <w:rFonts w:ascii="Times New Roman" w:hAnsi="Times New Roman" w:cs="Times New Roman"/>
          <w:sz w:val="20"/>
          <w:szCs w:val="20"/>
        </w:rPr>
        <w:t xml:space="preserve"> Свойства музыкального звука: высота, длительность, тембр, громкость.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2.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Мелодия.</w:t>
      </w:r>
      <w:r w:rsidRPr="00502262">
        <w:rPr>
          <w:rFonts w:ascii="Times New Roman" w:hAnsi="Times New Roman" w:cs="Times New Roman"/>
          <w:sz w:val="20"/>
          <w:szCs w:val="20"/>
        </w:rPr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3.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Метроритм.</w:t>
      </w:r>
      <w:r w:rsidRPr="00502262">
        <w:rPr>
          <w:rFonts w:ascii="Times New Roman" w:hAnsi="Times New Roman" w:cs="Times New Roman"/>
          <w:sz w:val="20"/>
          <w:szCs w:val="20"/>
        </w:rPr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ритмических упражнениях, ритмических рисунках исполняемых песен, в оркестровых партиях и аккомпанементах. Двух- и трехдольность – восприятие и передача в движении.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4.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Лад: </w:t>
      </w:r>
      <w:r w:rsidRPr="00502262">
        <w:rPr>
          <w:rFonts w:ascii="Times New Roman" w:hAnsi="Times New Roman" w:cs="Times New Roman"/>
          <w:sz w:val="20"/>
          <w:szCs w:val="20"/>
        </w:rPr>
        <w:t xml:space="preserve">мажор, минор; тональность, тоника. 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5.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Нотная грамота.</w:t>
      </w:r>
      <w:r w:rsidRPr="00502262">
        <w:rPr>
          <w:rFonts w:ascii="Times New Roman" w:hAnsi="Times New Roman" w:cs="Times New Roman"/>
          <w:sz w:val="20"/>
          <w:szCs w:val="20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3E5DFE" w:rsidRPr="00502262" w:rsidRDefault="003E5DFE" w:rsidP="00F41AC7">
      <w:pPr>
        <w:tabs>
          <w:tab w:val="left" w:pos="20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6.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Интервалы </w:t>
      </w:r>
      <w:r w:rsidRPr="00502262">
        <w:rPr>
          <w:rFonts w:ascii="Times New Roman" w:hAnsi="Times New Roman" w:cs="Times New Roman"/>
          <w:sz w:val="20"/>
          <w:szCs w:val="20"/>
        </w:rPr>
        <w:t xml:space="preserve">в пределах октавы.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>Трезвучия</w:t>
      </w:r>
      <w:r w:rsidRPr="00502262">
        <w:rPr>
          <w:rFonts w:ascii="Times New Roman" w:hAnsi="Times New Roman" w:cs="Times New Roman"/>
          <w:sz w:val="20"/>
          <w:szCs w:val="20"/>
        </w:rPr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3E5DFE" w:rsidRPr="00502262" w:rsidRDefault="003E5DFE" w:rsidP="00F41AC7">
      <w:pPr>
        <w:tabs>
          <w:tab w:val="left" w:pos="201"/>
        </w:tabs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7.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Музыкальные жанры.</w:t>
      </w:r>
      <w:r w:rsidRPr="00502262">
        <w:rPr>
          <w:rFonts w:ascii="Times New Roman" w:hAnsi="Times New Roman" w:cs="Times New Roman"/>
          <w:sz w:val="20"/>
          <w:szCs w:val="20"/>
        </w:rPr>
        <w:t xml:space="preserve"> Песня, танец, марш. Инструментальный концерт. Музыкально-сценические жанры: балет, опера, мюзикл.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8.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>Музыкальные формы.</w:t>
      </w:r>
      <w:r w:rsidRPr="00502262">
        <w:rPr>
          <w:rFonts w:ascii="Times New Roman" w:hAnsi="Times New Roman" w:cs="Times New Roman"/>
          <w:sz w:val="20"/>
          <w:szCs w:val="20"/>
        </w:rPr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 xml:space="preserve">В результате изучения музыки на уровне начального общего образования обучающийся </w:t>
      </w:r>
      <w:r w:rsidRPr="00502262">
        <w:rPr>
          <w:rFonts w:ascii="Times New Roman" w:eastAsia="Arial Unicode MS" w:hAnsi="Times New Roman" w:cs="Times New Roman"/>
          <w:b/>
          <w:bCs/>
          <w:sz w:val="20"/>
          <w:szCs w:val="20"/>
        </w:rPr>
        <w:t>получит возможность научиться</w:t>
      </w:r>
      <w:r w:rsidRPr="00502262">
        <w:rPr>
          <w:rFonts w:ascii="Times New Roman" w:eastAsia="Arial Unicode MS" w:hAnsi="Times New Roman" w:cs="Times New Roman"/>
          <w:sz w:val="20"/>
          <w:szCs w:val="20"/>
        </w:rPr>
        <w:t>: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организовывать культурный досуг, самостоятельную музыкально-творческую деятельность; музицировать;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использовать систему графических знаков для ориентации в нотном письме при пении простейших мелодий;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3E5DFE" w:rsidRPr="00502262" w:rsidRDefault="003E5DFE" w:rsidP="00F41AC7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3E5DFE" w:rsidRPr="00502262" w:rsidRDefault="003E5DFE" w:rsidP="001422CE">
      <w:pPr>
        <w:spacing w:line="240" w:lineRule="auto"/>
        <w:ind w:firstLine="709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3E5DFE" w:rsidRPr="00502262" w:rsidRDefault="003E5DFE" w:rsidP="001422CE">
      <w:pPr>
        <w:spacing w:line="240" w:lineRule="auto"/>
        <w:ind w:firstLine="709"/>
        <w:jc w:val="both"/>
        <w:rPr>
          <w:rFonts w:ascii="Times New Roman" w:eastAsia="Arial Unicode MS" w:hAnsi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sz w:val="20"/>
          <w:szCs w:val="20"/>
        </w:rPr>
        <w:t xml:space="preserve">                                                    </w:t>
      </w: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Содержание учебного предмета «Музыка»4 класс (34 ч) </w:t>
      </w:r>
    </w:p>
    <w:p w:rsidR="003E5DFE" w:rsidRPr="00502262" w:rsidRDefault="003E5DFE" w:rsidP="001422C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  «Россия – Родина моя!»   (3 часа)</w:t>
      </w:r>
      <w:r w:rsidRPr="00502262">
        <w:rPr>
          <w:rFonts w:ascii="Times New Roman" w:hAnsi="Times New Roman" w:cs="Times New Roman"/>
          <w:sz w:val="20"/>
          <w:szCs w:val="20"/>
        </w:rPr>
        <w:t xml:space="preserve"> Мелодия. С.В.Рахманинов.</w:t>
      </w:r>
    </w:p>
    <w:p w:rsidR="003E5DFE" w:rsidRPr="00502262" w:rsidRDefault="003E5DFE" w:rsidP="001422C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>Жанр: инструментальный концерт. «Песня о России». В.Локтев. Куплетная форма.  Вокализ. С.В.Рахманинов.А, капелла. А.В.Нежданова.</w:t>
      </w:r>
    </w:p>
    <w:p w:rsidR="003E5DFE" w:rsidRPr="00502262" w:rsidRDefault="003E5DFE" w:rsidP="001422CE">
      <w:pPr>
        <w:spacing w:line="240" w:lineRule="auto"/>
        <w:ind w:left="-262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hAnsi="Times New Roman" w:cs="Times New Roman"/>
          <w:sz w:val="20"/>
          <w:szCs w:val="20"/>
        </w:rPr>
        <w:t xml:space="preserve">     Сопрано. Кантата. С.С.Прокофьев. Меццо-сопрано. Альт.</w:t>
      </w:r>
    </w:p>
    <w:p w:rsidR="003E5DFE" w:rsidRPr="00502262" w:rsidRDefault="003E5DFE" w:rsidP="001422CE">
      <w:pPr>
        <w:pStyle w:val="Default"/>
        <w:jc w:val="both"/>
        <w:rPr>
          <w:sz w:val="20"/>
          <w:szCs w:val="20"/>
        </w:rPr>
      </w:pPr>
      <w:r w:rsidRPr="00502262">
        <w:rPr>
          <w:sz w:val="20"/>
          <w:szCs w:val="20"/>
        </w:rPr>
        <w:t xml:space="preserve">   </w:t>
      </w:r>
      <w:r w:rsidRPr="00502262">
        <w:rPr>
          <w:b/>
          <w:bCs/>
          <w:sz w:val="20"/>
          <w:szCs w:val="20"/>
        </w:rPr>
        <w:t>«О России петь – что стремиться в храм»   (3 часа)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Стихира. Пение  а,капелла. Икона «Всех святых в земле Русской просиявших». Былинный напев. Песнь-сказание. А.П.Бородин «Богатырская» симфония. Молитва. Песнопение.Пасхальное Богослужение. Икона «Воскресенье».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sz w:val="20"/>
          <w:szCs w:val="20"/>
        </w:rPr>
        <w:t xml:space="preserve">  </w:t>
      </w:r>
      <w:r w:rsidRPr="00502262">
        <w:rPr>
          <w:b/>
          <w:bCs/>
          <w:sz w:val="20"/>
          <w:szCs w:val="20"/>
        </w:rPr>
        <w:t>«День, полный событий» ( 7часов)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Лирика в поэзии и музыке. П.И.Чайковский «Осенняя песнь». Г.В.Свиридов «Осень», «Пастораль». Выразительность. Изобразительность.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П.И.Чайковский «Зимнее утро».Зимний пейзаж Музыкальное прочтение стихотворения. П.И.Чайковский«У камелька». А.С.Пушкин «Зимний вечер». Музыкальная тема. Регистры. Тембры. Н.А. Римский-Корсаков. Жанры народной музыки: хороводные и плясовые песни.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 xml:space="preserve">Обработка русской народной песни. Вступление к опере. Имитация колокольных звонов. Романс. М.И.Глинка«Венецианская ночь». Муза. Дуэт. 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b/>
          <w:bCs/>
          <w:sz w:val="20"/>
          <w:szCs w:val="20"/>
        </w:rPr>
        <w:t xml:space="preserve">   «В концертном зале» ( 8 часов)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 xml:space="preserve">Струнный квартет. А.П.Бородин. Ноктюрн. Музыкальная форма: вариации. Стиль рококо. Штрихи: легато, стаккато, акценты Сюита. 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Трубадуры, менестрели. М.П.Мусоргский. Музыка средневековья. Музыкальные жанры: песня, романс, вокализ. С.В.Рахманинов. Сопрано Музыкальный жанр: полонез. Судьба Ф.Шопена. Мазурка. Трехчастная форма музыки. Музыкальный жанр: соната. Главные темы экспозиции. Людвиг ван Бетховен. Симфоническая увертюра. Хота. Кастаньеты.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b/>
          <w:bCs/>
          <w:sz w:val="20"/>
          <w:szCs w:val="20"/>
        </w:rPr>
        <w:t xml:space="preserve">  «В музыкальном театре»   (8 часов)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b/>
          <w:bCs/>
          <w:sz w:val="20"/>
          <w:szCs w:val="20"/>
        </w:rPr>
      </w:pPr>
      <w:r w:rsidRPr="00502262">
        <w:rPr>
          <w:sz w:val="20"/>
          <w:szCs w:val="20"/>
        </w:rPr>
        <w:t>Музыкальный образ. М.И.Глинка «Иван Сусанин». Полонез. Мазурка. Музыкальная драматургия. Контраст. Ария. Речитатив. Ф.И.Шаляпин. Симфонический оркестр. Орхестра. Дирижер. Восточные интонации. Вариации. Орнамент. Контрастные образы. А.И.Хачатурян. Мелодический рисунок. И.Ф.Стравинский. Оркестровые тембры. Музыка в народном стиле. Музыкальный жанр: оперетта, мюзикл. И. Штраус.Ф. Лоу.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b/>
          <w:bCs/>
          <w:sz w:val="20"/>
          <w:szCs w:val="20"/>
        </w:rPr>
        <w:t xml:space="preserve">  « Чтоб музыкантом быть, так надобно уменье…»    (5 часов)</w:t>
      </w:r>
    </w:p>
    <w:p w:rsidR="003E5DFE" w:rsidRPr="00502262" w:rsidRDefault="003E5DFE" w:rsidP="00F41AC7">
      <w:pPr>
        <w:pStyle w:val="Style1"/>
        <w:tabs>
          <w:tab w:val="left" w:pos="0"/>
        </w:tabs>
        <w:jc w:val="both"/>
        <w:rPr>
          <w:sz w:val="20"/>
          <w:szCs w:val="20"/>
        </w:rPr>
      </w:pPr>
      <w:r w:rsidRPr="00502262">
        <w:rPr>
          <w:sz w:val="20"/>
          <w:szCs w:val="20"/>
        </w:rPr>
        <w:t>Музыкальный жанр: прелюдия. С.В.Рахманинов. Форма музыки: трехчастная. Развитие музыкального образа в прелюдии. Ф.Шопен. Музыкальный жанр: этюд. Ф.Шопен «Революционный этюд». Музыкальная сказка. Н.А.Римский- Корсаков. Опера. Программа концерта.</w:t>
      </w:r>
    </w:p>
    <w:p w:rsidR="003E5DFE" w:rsidRPr="00502262" w:rsidRDefault="003E5DFE" w:rsidP="00F41AC7">
      <w:pPr>
        <w:spacing w:line="240" w:lineRule="auto"/>
        <w:jc w:val="both"/>
        <w:rPr>
          <w:rFonts w:ascii="Times New Roman" w:eastAsia="Arial Unicode MS" w:hAnsi="Times New Roman" w:cs="Times New Roman"/>
          <w:b/>
          <w:bCs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                                                                              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6237"/>
        <w:gridCol w:w="2268"/>
      </w:tblGrid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тема раздела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Россия – Родина моя!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 России петь – что стремиться в храм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День, полный событий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концертном зале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музыкальном театре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3E5DFE" w:rsidRPr="00502262">
        <w:tc>
          <w:tcPr>
            <w:tcW w:w="56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37" w:type="dxa"/>
          </w:tcPr>
          <w:p w:rsidR="003E5DFE" w:rsidRPr="00502262" w:rsidRDefault="003E5DFE" w:rsidP="00FB1B8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Чтоб музыкантом быть, так надобно уменье…   </w:t>
            </w:r>
          </w:p>
        </w:tc>
        <w:tc>
          <w:tcPr>
            <w:tcW w:w="2268" w:type="dxa"/>
          </w:tcPr>
          <w:p w:rsidR="003E5DFE" w:rsidRPr="00502262" w:rsidRDefault="003E5DFE" w:rsidP="00FB1B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50226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3E5DFE" w:rsidRPr="00502262" w:rsidRDefault="003E5DFE" w:rsidP="00F41AC7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02262"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             </w:t>
      </w:r>
    </w:p>
    <w:p w:rsidR="003E5DFE" w:rsidRPr="00502262" w:rsidRDefault="003E5DFE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3E5DFE" w:rsidRPr="002E64F3" w:rsidRDefault="003E5DFE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color w:val="FF0000"/>
          <w:u w:val="thick"/>
          <w:lang w:eastAsia="ar-SA"/>
        </w:rPr>
      </w:pPr>
      <w:r w:rsidRPr="00502262">
        <w:rPr>
          <w:rFonts w:ascii="Times New Roman" w:hAnsi="Times New Roman" w:cs="Times New Roman"/>
          <w:b/>
          <w:bCs/>
          <w:sz w:val="20"/>
          <w:szCs w:val="20"/>
        </w:rPr>
        <w:t xml:space="preserve">       </w:t>
      </w:r>
      <w:r w:rsidRPr="002E64F3">
        <w:rPr>
          <w:rFonts w:ascii="Times New Roman" w:hAnsi="Times New Roman" w:cs="Times New Roman"/>
          <w:b/>
          <w:bCs/>
          <w:color w:val="FF0000"/>
          <w:u w:val="thick"/>
          <w:lang w:eastAsia="ar-SA"/>
        </w:rPr>
        <w:t>Календарно - тематическое планирование по музыке 4 класс</w:t>
      </w:r>
    </w:p>
    <w:p w:rsidR="003E5DFE" w:rsidRPr="002E64F3" w:rsidRDefault="003E5DFE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  <w:u w:val="thick"/>
          <w:lang w:eastAsia="ar-SA"/>
        </w:rPr>
      </w:pPr>
    </w:p>
    <w:p w:rsidR="003E5DFE" w:rsidRDefault="003E5DFE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007"/>
        <w:gridCol w:w="9536"/>
        <w:gridCol w:w="1800"/>
        <w:gridCol w:w="1440"/>
        <w:gridCol w:w="1170"/>
      </w:tblGrid>
      <w:tr w:rsidR="003E5DFE">
        <w:trPr>
          <w:trHeight w:val="420"/>
        </w:trPr>
        <w:tc>
          <w:tcPr>
            <w:tcW w:w="1008" w:type="dxa"/>
            <w:gridSpan w:val="2"/>
            <w:vMerge w:val="restart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№</w:t>
            </w:r>
          </w:p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п/п</w:t>
            </w:r>
          </w:p>
        </w:tc>
        <w:tc>
          <w:tcPr>
            <w:tcW w:w="9540" w:type="dxa"/>
            <w:vMerge w:val="restart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 xml:space="preserve">                              Тема урока</w:t>
            </w:r>
          </w:p>
        </w:tc>
        <w:tc>
          <w:tcPr>
            <w:tcW w:w="1800" w:type="dxa"/>
            <w:vMerge w:val="restart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Количество</w:t>
            </w:r>
          </w:p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часов</w:t>
            </w:r>
          </w:p>
        </w:tc>
        <w:tc>
          <w:tcPr>
            <w:tcW w:w="2610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 xml:space="preserve">                   Дата</w:t>
            </w:r>
          </w:p>
        </w:tc>
      </w:tr>
      <w:tr w:rsidR="003E5DFE">
        <w:trPr>
          <w:trHeight w:val="285"/>
        </w:trPr>
        <w:tc>
          <w:tcPr>
            <w:tcW w:w="1008" w:type="dxa"/>
            <w:gridSpan w:val="2"/>
            <w:vMerge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9540" w:type="dxa"/>
            <w:vMerge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800" w:type="dxa"/>
            <w:vMerge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план</w:t>
            </w: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 xml:space="preserve"> факт</w:t>
            </w: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Мелодия. «Ты запой мне ту песню: «Что не выразишь словами, звуком на душу навей»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Как сложили песню. Звучащие картины. «Ты откуда русская, зародилась, музыка?»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На великий праздник собралася  Русь!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i/>
                <w:iCs/>
                <w:sz w:val="24"/>
                <w:szCs w:val="24"/>
                <w:lang w:eastAsia="ar-SA"/>
              </w:rPr>
              <w:t>В краю великих вдохновений.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Зимнее утро. Зимний вечер.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Что за прелесть эти сказки! Три чуда.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c>
          <w:tcPr>
            <w:tcW w:w="1008" w:type="dxa"/>
            <w:gridSpan w:val="2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Ярмарочное гулянье. 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Святогорский монастырь.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Приют, сияньем муз одетый.     </w:t>
            </w:r>
            <w:r w:rsidRPr="004B0099">
              <w:rPr>
                <w:sz w:val="24"/>
                <w:szCs w:val="24"/>
                <w:lang w:eastAsia="ar-SA"/>
              </w:rPr>
              <w:t>Обобщающий урок первой четверти.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Музыкальные инструменты (скрипка, виолончель).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«Счастье в сирени живет…»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«Старый замок».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«Не молкнет сердце чуткое Шопена…»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«Патетическая» соната. 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Царит гармония оркестра. 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Опера «Иван Сусанин». Бал в замке польского короля.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Опера «Иван Сусанин». «За Русь мы все стеной стоим…»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Опера «Иван Сусанин». Образ Сусанина. 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Исходила младшенька.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pacing w:val="-3"/>
                <w:sz w:val="24"/>
                <w:szCs w:val="24"/>
                <w:lang w:eastAsia="ar-SA"/>
              </w:rPr>
              <w:t>«Русский Восток»</w:t>
            </w:r>
            <w:r w:rsidRPr="004B0099">
              <w:rPr>
                <w:i/>
                <w:iCs/>
                <w:color w:val="0D0D0D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pacing w:val="-8"/>
                <w:sz w:val="24"/>
                <w:szCs w:val="24"/>
                <w:lang w:eastAsia="ar-SA"/>
              </w:rPr>
              <w:t xml:space="preserve">Восточные   мотивы. </w:t>
            </w:r>
            <w:r w:rsidRPr="004B0099">
              <w:rPr>
                <w:b/>
                <w:bCs/>
                <w:spacing w:val="-5"/>
                <w:sz w:val="24"/>
                <w:szCs w:val="24"/>
                <w:lang w:eastAsia="ar-SA"/>
              </w:rPr>
              <w:t xml:space="preserve">Балет  «Гаянэ»  А. </w:t>
            </w:r>
            <w:r w:rsidRPr="004B0099">
              <w:rPr>
                <w:b/>
                <w:bCs/>
                <w:sz w:val="24"/>
                <w:szCs w:val="24"/>
                <w:lang w:eastAsia="ar-SA"/>
              </w:rPr>
              <w:t>Хачатуряна. К</w:t>
            </w:r>
            <w:r w:rsidRPr="004B0099">
              <w:rPr>
                <w:b/>
                <w:bCs/>
                <w:spacing w:val="-5"/>
                <w:sz w:val="24"/>
                <w:szCs w:val="24"/>
                <w:lang w:eastAsia="ar-SA"/>
              </w:rPr>
              <w:t xml:space="preserve">онтрастные  образы </w:t>
            </w:r>
            <w:r w:rsidRPr="004B0099">
              <w:rPr>
                <w:b/>
                <w:bCs/>
                <w:sz w:val="24"/>
                <w:szCs w:val="24"/>
                <w:lang w:eastAsia="ar-SA"/>
              </w:rPr>
              <w:t>балета.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Балет «Петрушка»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Театр музыкальной комедии.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Святые земли Русской. Илья Муромец.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Кирилл и Мефодий.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Праздников праздник, торжество из торжеств. Ангел вопияше.  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Родной обычай старины.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Композитор - имя ему народ.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Оркестр русских народных инструментов.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Народные праздники.  Троица.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Прелюдия. «Исповедь души». «Революционный» этюд.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 xml:space="preserve">Мастерство исполнителя. Музыкальные инструменты (гитара). 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Музыкальный сказочник.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Вся Россия просится в песню…Мелодия.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E5DFE">
        <w:trPr>
          <w:gridBefore w:val="1"/>
        </w:trPr>
        <w:tc>
          <w:tcPr>
            <w:tcW w:w="1008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35</w:t>
            </w:r>
          </w:p>
        </w:tc>
        <w:tc>
          <w:tcPr>
            <w:tcW w:w="9540" w:type="dxa"/>
          </w:tcPr>
          <w:p w:rsidR="003E5DFE" w:rsidRPr="004B0099" w:rsidRDefault="003E5DFE" w:rsidP="004B0099">
            <w:pPr>
              <w:suppressAutoHyphens/>
              <w:spacing w:after="0" w:line="240" w:lineRule="auto"/>
              <w:ind w:right="-1"/>
              <w:rPr>
                <w:b/>
                <w:bCs/>
                <w:sz w:val="24"/>
                <w:szCs w:val="24"/>
                <w:lang w:eastAsia="ar-SA"/>
              </w:rPr>
            </w:pPr>
            <w:r w:rsidRPr="004B0099">
              <w:rPr>
                <w:b/>
                <w:bCs/>
                <w:sz w:val="24"/>
                <w:szCs w:val="24"/>
                <w:lang w:eastAsia="ar-SA"/>
              </w:rPr>
              <w:t>Вся Россия просится в песню…Мелодия.</w:t>
            </w:r>
          </w:p>
        </w:tc>
        <w:tc>
          <w:tcPr>
            <w:tcW w:w="180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  <w:r w:rsidRPr="004B0099">
              <w:rPr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4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70" w:type="dxa"/>
          </w:tcPr>
          <w:p w:rsidR="003E5DFE" w:rsidRPr="004B0099" w:rsidRDefault="003E5DFE" w:rsidP="004B0099">
            <w:pPr>
              <w:suppressAutoHyphens/>
              <w:spacing w:after="120" w:line="240" w:lineRule="auto"/>
              <w:rPr>
                <w:b/>
                <w:bCs/>
                <w:sz w:val="20"/>
                <w:szCs w:val="20"/>
                <w:lang w:eastAsia="ar-SA"/>
              </w:rPr>
            </w:pPr>
          </w:p>
        </w:tc>
      </w:tr>
    </w:tbl>
    <w:p w:rsidR="003E5DFE" w:rsidRPr="00502262" w:rsidRDefault="003E5DFE" w:rsidP="001422CE">
      <w:pPr>
        <w:suppressAutoHyphens/>
        <w:spacing w:after="120" w:line="240" w:lineRule="auto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sectPr w:rsidR="003E5DFE" w:rsidRPr="00502262" w:rsidSect="003B4A16">
      <w:pgSz w:w="16838" w:h="11906" w:orient="landscape"/>
      <w:pgMar w:top="851" w:right="962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>
    <w:nsid w:val="00000007"/>
    <w:multiLevelType w:val="single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Symbol"/>
      </w:rPr>
    </w:lvl>
  </w:abstractNum>
  <w:abstractNum w:abstractNumId="7">
    <w:nsid w:val="0000000E"/>
    <w:multiLevelType w:val="single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0"/>
    <w:multiLevelType w:val="singleLevel"/>
    <w:tmpl w:val="00000010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9">
    <w:nsid w:val="00000014"/>
    <w:multiLevelType w:val="singleLevel"/>
    <w:tmpl w:val="00000014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>
    <w:nsid w:val="00000017"/>
    <w:multiLevelType w:val="single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1">
    <w:nsid w:val="00000019"/>
    <w:multiLevelType w:val="single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>
    <w:nsid w:val="0000001A"/>
    <w:multiLevelType w:val="singleLevel"/>
    <w:tmpl w:val="0000001A"/>
    <w:name w:val="WW8Num2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3">
    <w:nsid w:val="0000001B"/>
    <w:multiLevelType w:val="single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4">
    <w:nsid w:val="0000001E"/>
    <w:multiLevelType w:val="singleLevel"/>
    <w:tmpl w:val="0000001E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5">
    <w:nsid w:val="0000001F"/>
    <w:multiLevelType w:val="singleLevel"/>
    <w:tmpl w:val="0000001F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6">
    <w:nsid w:val="00000021"/>
    <w:multiLevelType w:val="singleLevel"/>
    <w:tmpl w:val="00000021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7">
    <w:nsid w:val="00000022"/>
    <w:multiLevelType w:val="singleLevel"/>
    <w:tmpl w:val="00000022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8">
    <w:nsid w:val="00000023"/>
    <w:multiLevelType w:val="singleLevel"/>
    <w:tmpl w:val="00000023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9">
    <w:nsid w:val="00000026"/>
    <w:multiLevelType w:val="singleLevel"/>
    <w:tmpl w:val="00000026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0">
    <w:nsid w:val="0000002A"/>
    <w:multiLevelType w:val="singleLevel"/>
    <w:tmpl w:val="0000002A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1">
    <w:nsid w:val="0000002B"/>
    <w:multiLevelType w:val="singleLevel"/>
    <w:tmpl w:val="0000002B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2">
    <w:nsid w:val="00000031"/>
    <w:multiLevelType w:val="singleLevel"/>
    <w:tmpl w:val="00000031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3">
    <w:nsid w:val="00000033"/>
    <w:multiLevelType w:val="singleLevel"/>
    <w:tmpl w:val="00000033"/>
    <w:name w:val="WW8Num50"/>
    <w:lvl w:ilvl="0">
      <w:start w:val="1"/>
      <w:numFmt w:val="bullet"/>
      <w:lvlText w:val=""/>
      <w:lvlJc w:val="left"/>
      <w:pPr>
        <w:tabs>
          <w:tab w:val="num" w:pos="283"/>
        </w:tabs>
        <w:ind w:left="720" w:hanging="360"/>
      </w:pPr>
      <w:rPr>
        <w:rFonts w:ascii="Symbol" w:hAnsi="Symbol" w:cs="Symbol"/>
      </w:rPr>
    </w:lvl>
  </w:abstractNum>
  <w:abstractNum w:abstractNumId="24">
    <w:nsid w:val="00000034"/>
    <w:multiLevelType w:val="singleLevel"/>
    <w:tmpl w:val="00000034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5">
    <w:nsid w:val="00000036"/>
    <w:multiLevelType w:val="singleLevel"/>
    <w:tmpl w:val="00000036"/>
    <w:name w:val="WW8Num5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6">
    <w:nsid w:val="00000039"/>
    <w:multiLevelType w:val="singleLevel"/>
    <w:tmpl w:val="00000039"/>
    <w:name w:val="WW8Num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7">
    <w:nsid w:val="0000003A"/>
    <w:multiLevelType w:val="singleLevel"/>
    <w:tmpl w:val="0000003A"/>
    <w:name w:val="WW8Num5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8">
    <w:nsid w:val="0000003C"/>
    <w:multiLevelType w:val="singleLevel"/>
    <w:tmpl w:val="0000003C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9">
    <w:nsid w:val="04817CE5"/>
    <w:multiLevelType w:val="hybridMultilevel"/>
    <w:tmpl w:val="51080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0A9409CA"/>
    <w:multiLevelType w:val="hybridMultilevel"/>
    <w:tmpl w:val="80A248A0"/>
    <w:name w:val="WW8Num40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0DFE0D10"/>
    <w:multiLevelType w:val="hybridMultilevel"/>
    <w:tmpl w:val="8A648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17357CB9"/>
    <w:multiLevelType w:val="hybridMultilevel"/>
    <w:tmpl w:val="2E76B8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2B994C8A"/>
    <w:multiLevelType w:val="hybridMultilevel"/>
    <w:tmpl w:val="13E6CE92"/>
    <w:lvl w:ilvl="0" w:tplc="F99211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3F6B20BE"/>
    <w:multiLevelType w:val="hybridMultilevel"/>
    <w:tmpl w:val="8AD80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5B6C1551"/>
    <w:multiLevelType w:val="hybridMultilevel"/>
    <w:tmpl w:val="F006AF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8956734"/>
    <w:multiLevelType w:val="hybridMultilevel"/>
    <w:tmpl w:val="78D8580E"/>
    <w:name w:val="WW8Num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346F"/>
    <w:rsid w:val="0001613C"/>
    <w:rsid w:val="00042B2B"/>
    <w:rsid w:val="000C778F"/>
    <w:rsid w:val="001422CE"/>
    <w:rsid w:val="00174C53"/>
    <w:rsid w:val="001C058E"/>
    <w:rsid w:val="002257FD"/>
    <w:rsid w:val="002E64F3"/>
    <w:rsid w:val="003447CB"/>
    <w:rsid w:val="00397B63"/>
    <w:rsid w:val="003A1BEB"/>
    <w:rsid w:val="003A21FA"/>
    <w:rsid w:val="003B4A16"/>
    <w:rsid w:val="003E5DFE"/>
    <w:rsid w:val="004B0099"/>
    <w:rsid w:val="004C5E91"/>
    <w:rsid w:val="004D6525"/>
    <w:rsid w:val="004F1A43"/>
    <w:rsid w:val="00502262"/>
    <w:rsid w:val="005631AF"/>
    <w:rsid w:val="00565C95"/>
    <w:rsid w:val="005D5B8C"/>
    <w:rsid w:val="006C346F"/>
    <w:rsid w:val="006C6267"/>
    <w:rsid w:val="007042B2"/>
    <w:rsid w:val="007152AE"/>
    <w:rsid w:val="00793185"/>
    <w:rsid w:val="007F4942"/>
    <w:rsid w:val="00821B2A"/>
    <w:rsid w:val="00825AFA"/>
    <w:rsid w:val="008E51CD"/>
    <w:rsid w:val="009B50A8"/>
    <w:rsid w:val="00A2065D"/>
    <w:rsid w:val="00A560FB"/>
    <w:rsid w:val="00B324F2"/>
    <w:rsid w:val="00CD0AA3"/>
    <w:rsid w:val="00E63047"/>
    <w:rsid w:val="00E7325F"/>
    <w:rsid w:val="00F1618D"/>
    <w:rsid w:val="00F25EE0"/>
    <w:rsid w:val="00F41AC7"/>
    <w:rsid w:val="00FA58D0"/>
    <w:rsid w:val="00FB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2B2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C346F"/>
    <w:pPr>
      <w:keepNext/>
      <w:tabs>
        <w:tab w:val="num" w:pos="432"/>
      </w:tabs>
      <w:suppressAutoHyphens/>
      <w:spacing w:before="240" w:after="60" w:line="276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C346F"/>
    <w:pPr>
      <w:keepNext/>
      <w:tabs>
        <w:tab w:val="num" w:pos="720"/>
      </w:tabs>
      <w:suppressAutoHyphens/>
      <w:spacing w:before="240" w:after="60" w:line="276" w:lineRule="auto"/>
      <w:ind w:left="720" w:hanging="72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C346F"/>
    <w:rPr>
      <w:rFonts w:ascii="Arial" w:hAnsi="Arial" w:cs="Arial"/>
      <w:b/>
      <w:bCs/>
      <w:kern w:val="1"/>
      <w:sz w:val="32"/>
      <w:szCs w:val="32"/>
      <w:lang w:eastAsia="ar-SA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C346F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6C346F"/>
    <w:rPr>
      <w:rFonts w:ascii="Symbol" w:hAnsi="Symbol" w:cs="Symbol"/>
    </w:rPr>
  </w:style>
  <w:style w:type="character" w:customStyle="1" w:styleId="WW8Num1z1">
    <w:name w:val="WW8Num1z1"/>
    <w:uiPriority w:val="99"/>
    <w:rsid w:val="006C346F"/>
    <w:rPr>
      <w:rFonts w:ascii="Courier New" w:hAnsi="Courier New" w:cs="Courier New"/>
    </w:rPr>
  </w:style>
  <w:style w:type="character" w:customStyle="1" w:styleId="WW8Num1z2">
    <w:name w:val="WW8Num1z2"/>
    <w:uiPriority w:val="99"/>
    <w:rsid w:val="006C346F"/>
    <w:rPr>
      <w:rFonts w:ascii="Wingdings" w:hAnsi="Wingdings" w:cs="Wingdings"/>
    </w:rPr>
  </w:style>
  <w:style w:type="character" w:customStyle="1" w:styleId="WW8Num2z0">
    <w:name w:val="WW8Num2z0"/>
    <w:uiPriority w:val="99"/>
    <w:rsid w:val="006C346F"/>
    <w:rPr>
      <w:b/>
      <w:bCs/>
    </w:rPr>
  </w:style>
  <w:style w:type="character" w:customStyle="1" w:styleId="WW8Num2z1">
    <w:name w:val="WW8Num2z1"/>
    <w:uiPriority w:val="99"/>
    <w:rsid w:val="006C346F"/>
  </w:style>
  <w:style w:type="character" w:customStyle="1" w:styleId="WW8Num3z0">
    <w:name w:val="WW8Num3z0"/>
    <w:uiPriority w:val="99"/>
    <w:rsid w:val="006C346F"/>
    <w:rPr>
      <w:rFonts w:ascii="Symbol" w:hAnsi="Symbol" w:cs="Symbol"/>
    </w:rPr>
  </w:style>
  <w:style w:type="character" w:customStyle="1" w:styleId="WW8Num3z1">
    <w:name w:val="WW8Num3z1"/>
    <w:uiPriority w:val="99"/>
    <w:rsid w:val="006C346F"/>
    <w:rPr>
      <w:rFonts w:ascii="Courier New" w:hAnsi="Courier New" w:cs="Courier New"/>
    </w:rPr>
  </w:style>
  <w:style w:type="character" w:customStyle="1" w:styleId="WW8Num3z2">
    <w:name w:val="WW8Num3z2"/>
    <w:uiPriority w:val="99"/>
    <w:rsid w:val="006C346F"/>
    <w:rPr>
      <w:rFonts w:ascii="Wingdings" w:hAnsi="Wingdings" w:cs="Wingdings"/>
    </w:rPr>
  </w:style>
  <w:style w:type="character" w:customStyle="1" w:styleId="WW8Num4z0">
    <w:name w:val="WW8Num4z0"/>
    <w:uiPriority w:val="99"/>
    <w:rsid w:val="006C346F"/>
    <w:rPr>
      <w:rFonts w:ascii="Symbol" w:hAnsi="Symbol" w:cs="Symbol"/>
    </w:rPr>
  </w:style>
  <w:style w:type="character" w:customStyle="1" w:styleId="WW8Num4z1">
    <w:name w:val="WW8Num4z1"/>
    <w:uiPriority w:val="99"/>
    <w:rsid w:val="006C346F"/>
    <w:rPr>
      <w:rFonts w:ascii="Courier New" w:hAnsi="Courier New" w:cs="Courier New"/>
    </w:rPr>
  </w:style>
  <w:style w:type="character" w:customStyle="1" w:styleId="WW8Num4z2">
    <w:name w:val="WW8Num4z2"/>
    <w:uiPriority w:val="99"/>
    <w:rsid w:val="006C346F"/>
    <w:rPr>
      <w:rFonts w:ascii="Wingdings" w:hAnsi="Wingdings" w:cs="Wingdings"/>
    </w:rPr>
  </w:style>
  <w:style w:type="character" w:customStyle="1" w:styleId="WW8Num5z0">
    <w:name w:val="WW8Num5z0"/>
    <w:uiPriority w:val="99"/>
    <w:rsid w:val="006C346F"/>
    <w:rPr>
      <w:rFonts w:ascii="Symbol" w:hAnsi="Symbol" w:cs="Symbol"/>
    </w:rPr>
  </w:style>
  <w:style w:type="character" w:customStyle="1" w:styleId="WW8Num5z1">
    <w:name w:val="WW8Num5z1"/>
    <w:uiPriority w:val="99"/>
    <w:rsid w:val="006C346F"/>
  </w:style>
  <w:style w:type="character" w:customStyle="1" w:styleId="WW8Num6z0">
    <w:name w:val="WW8Num6z0"/>
    <w:uiPriority w:val="99"/>
    <w:rsid w:val="006C346F"/>
  </w:style>
  <w:style w:type="character" w:customStyle="1" w:styleId="WW8Num7z0">
    <w:name w:val="WW8Num7z0"/>
    <w:uiPriority w:val="99"/>
    <w:rsid w:val="006C346F"/>
  </w:style>
  <w:style w:type="character" w:customStyle="1" w:styleId="WW8Num8z0">
    <w:name w:val="WW8Num8z0"/>
    <w:uiPriority w:val="99"/>
    <w:rsid w:val="006C346F"/>
    <w:rPr>
      <w:rFonts w:ascii="Symbol" w:hAnsi="Symbol" w:cs="Symbol"/>
    </w:rPr>
  </w:style>
  <w:style w:type="character" w:customStyle="1" w:styleId="WW8Num8z1">
    <w:name w:val="WW8Num8z1"/>
    <w:uiPriority w:val="99"/>
    <w:rsid w:val="006C346F"/>
    <w:rPr>
      <w:rFonts w:ascii="Courier New" w:hAnsi="Courier New" w:cs="Courier New"/>
    </w:rPr>
  </w:style>
  <w:style w:type="character" w:customStyle="1" w:styleId="WW8Num8z2">
    <w:name w:val="WW8Num8z2"/>
    <w:uiPriority w:val="99"/>
    <w:rsid w:val="006C346F"/>
    <w:rPr>
      <w:rFonts w:ascii="Wingdings" w:hAnsi="Wingdings" w:cs="Wingdings"/>
    </w:rPr>
  </w:style>
  <w:style w:type="character" w:customStyle="1" w:styleId="WW8Num9z0">
    <w:name w:val="WW8Num9z0"/>
    <w:uiPriority w:val="99"/>
    <w:rsid w:val="006C346F"/>
  </w:style>
  <w:style w:type="character" w:customStyle="1" w:styleId="WW8Num10z0">
    <w:name w:val="WW8Num10z0"/>
    <w:uiPriority w:val="99"/>
    <w:rsid w:val="006C346F"/>
  </w:style>
  <w:style w:type="character" w:customStyle="1" w:styleId="WW8Num11z0">
    <w:name w:val="WW8Num11z0"/>
    <w:uiPriority w:val="99"/>
    <w:rsid w:val="006C346F"/>
    <w:rPr>
      <w:rFonts w:ascii="Symbol" w:hAnsi="Symbol" w:cs="Symbol"/>
    </w:rPr>
  </w:style>
  <w:style w:type="character" w:customStyle="1" w:styleId="WW8Num11z1">
    <w:name w:val="WW8Num11z1"/>
    <w:uiPriority w:val="99"/>
    <w:rsid w:val="006C346F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6C346F"/>
    <w:rPr>
      <w:rFonts w:ascii="Wingdings" w:hAnsi="Wingdings" w:cs="Wingdings"/>
    </w:rPr>
  </w:style>
  <w:style w:type="character" w:customStyle="1" w:styleId="WW8Num12z0">
    <w:name w:val="WW8Num12z0"/>
    <w:uiPriority w:val="99"/>
    <w:rsid w:val="006C346F"/>
    <w:rPr>
      <w:rFonts w:ascii="Symbol" w:hAnsi="Symbol" w:cs="Symbol"/>
    </w:rPr>
  </w:style>
  <w:style w:type="character" w:customStyle="1" w:styleId="WW8Num12z1">
    <w:name w:val="WW8Num12z1"/>
    <w:uiPriority w:val="99"/>
    <w:rsid w:val="006C346F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6C346F"/>
    <w:rPr>
      <w:rFonts w:ascii="Wingdings" w:hAnsi="Wingdings" w:cs="Wingdings"/>
    </w:rPr>
  </w:style>
  <w:style w:type="character" w:customStyle="1" w:styleId="WW8Num13z0">
    <w:name w:val="WW8Num13z0"/>
    <w:uiPriority w:val="99"/>
    <w:rsid w:val="006C346F"/>
    <w:rPr>
      <w:rFonts w:ascii="Symbol" w:hAnsi="Symbol" w:cs="Symbol"/>
    </w:rPr>
  </w:style>
  <w:style w:type="character" w:customStyle="1" w:styleId="WW8Num13z1">
    <w:name w:val="WW8Num13z1"/>
    <w:uiPriority w:val="99"/>
    <w:rsid w:val="006C346F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6C346F"/>
    <w:rPr>
      <w:rFonts w:ascii="Wingdings" w:hAnsi="Wingdings" w:cs="Wingdings"/>
    </w:rPr>
  </w:style>
  <w:style w:type="character" w:customStyle="1" w:styleId="WW8Num14z0">
    <w:name w:val="WW8Num14z0"/>
    <w:uiPriority w:val="99"/>
    <w:rsid w:val="006C346F"/>
  </w:style>
  <w:style w:type="character" w:customStyle="1" w:styleId="WW8Num15z0">
    <w:name w:val="WW8Num15z0"/>
    <w:uiPriority w:val="99"/>
    <w:rsid w:val="006C346F"/>
    <w:rPr>
      <w:rFonts w:ascii="Symbol" w:hAnsi="Symbol" w:cs="Symbol"/>
    </w:rPr>
  </w:style>
  <w:style w:type="character" w:customStyle="1" w:styleId="WW8Num15z1">
    <w:name w:val="WW8Num15z1"/>
    <w:uiPriority w:val="99"/>
    <w:rsid w:val="006C346F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6C346F"/>
    <w:rPr>
      <w:rFonts w:ascii="Wingdings" w:hAnsi="Wingdings" w:cs="Wingdings"/>
    </w:rPr>
  </w:style>
  <w:style w:type="character" w:customStyle="1" w:styleId="WW8Num16z0">
    <w:name w:val="WW8Num16z0"/>
    <w:uiPriority w:val="99"/>
    <w:rsid w:val="006C346F"/>
  </w:style>
  <w:style w:type="character" w:customStyle="1" w:styleId="WW8Num17z0">
    <w:name w:val="WW8Num17z0"/>
    <w:uiPriority w:val="99"/>
    <w:rsid w:val="006C346F"/>
    <w:rPr>
      <w:rFonts w:ascii="Symbol" w:hAnsi="Symbol" w:cs="Symbol"/>
    </w:rPr>
  </w:style>
  <w:style w:type="character" w:customStyle="1" w:styleId="WW8Num17z1">
    <w:name w:val="WW8Num17z1"/>
    <w:uiPriority w:val="99"/>
    <w:rsid w:val="006C346F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6C346F"/>
    <w:rPr>
      <w:rFonts w:ascii="Wingdings" w:hAnsi="Wingdings" w:cs="Wingdings"/>
    </w:rPr>
  </w:style>
  <w:style w:type="character" w:customStyle="1" w:styleId="WW8Num18z0">
    <w:name w:val="WW8Num18z0"/>
    <w:uiPriority w:val="99"/>
    <w:rsid w:val="006C346F"/>
  </w:style>
  <w:style w:type="character" w:customStyle="1" w:styleId="WW8Num19z0">
    <w:name w:val="WW8Num19z0"/>
    <w:uiPriority w:val="99"/>
    <w:rsid w:val="006C346F"/>
    <w:rPr>
      <w:rFonts w:ascii="Symbol" w:hAnsi="Symbol" w:cs="Symbol"/>
    </w:rPr>
  </w:style>
  <w:style w:type="character" w:customStyle="1" w:styleId="WW8Num19z1">
    <w:name w:val="WW8Num19z1"/>
    <w:uiPriority w:val="99"/>
    <w:rsid w:val="006C346F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6C346F"/>
    <w:rPr>
      <w:rFonts w:ascii="Wingdings" w:hAnsi="Wingdings" w:cs="Wingdings"/>
    </w:rPr>
  </w:style>
  <w:style w:type="character" w:customStyle="1" w:styleId="WW8Num21z0">
    <w:name w:val="WW8Num21z0"/>
    <w:uiPriority w:val="99"/>
    <w:rsid w:val="006C346F"/>
    <w:rPr>
      <w:rFonts w:ascii="Symbol" w:hAnsi="Symbol" w:cs="Symbol"/>
    </w:rPr>
  </w:style>
  <w:style w:type="character" w:customStyle="1" w:styleId="WW8Num21z1">
    <w:name w:val="WW8Num21z1"/>
    <w:uiPriority w:val="99"/>
    <w:rsid w:val="006C346F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6C346F"/>
    <w:rPr>
      <w:rFonts w:ascii="Wingdings" w:hAnsi="Wingdings" w:cs="Wingdings"/>
    </w:rPr>
  </w:style>
  <w:style w:type="character" w:customStyle="1" w:styleId="WW8Num22z0">
    <w:name w:val="WW8Num22z0"/>
    <w:uiPriority w:val="99"/>
    <w:rsid w:val="006C346F"/>
    <w:rPr>
      <w:rFonts w:ascii="Symbol" w:hAnsi="Symbol" w:cs="Symbol"/>
    </w:rPr>
  </w:style>
  <w:style w:type="character" w:customStyle="1" w:styleId="WW8Num22z1">
    <w:name w:val="WW8Num22z1"/>
    <w:uiPriority w:val="99"/>
    <w:rsid w:val="006C346F"/>
  </w:style>
  <w:style w:type="character" w:customStyle="1" w:styleId="WW8Num23z0">
    <w:name w:val="WW8Num23z0"/>
    <w:uiPriority w:val="99"/>
    <w:rsid w:val="006C346F"/>
    <w:rPr>
      <w:rFonts w:ascii="Symbol" w:hAnsi="Symbol" w:cs="Symbol"/>
    </w:rPr>
  </w:style>
  <w:style w:type="character" w:customStyle="1" w:styleId="WW8Num23z1">
    <w:name w:val="WW8Num23z1"/>
    <w:uiPriority w:val="99"/>
    <w:rsid w:val="006C346F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6C346F"/>
    <w:rPr>
      <w:rFonts w:ascii="Wingdings" w:hAnsi="Wingdings" w:cs="Wingdings"/>
    </w:rPr>
  </w:style>
  <w:style w:type="character" w:customStyle="1" w:styleId="WW8Num24z0">
    <w:name w:val="WW8Num24z0"/>
    <w:uiPriority w:val="99"/>
    <w:rsid w:val="006C346F"/>
    <w:rPr>
      <w:rFonts w:ascii="Symbol" w:hAnsi="Symbol" w:cs="Symbol"/>
    </w:rPr>
  </w:style>
  <w:style w:type="character" w:customStyle="1" w:styleId="WW8Num24z1">
    <w:name w:val="WW8Num24z1"/>
    <w:uiPriority w:val="99"/>
    <w:rsid w:val="006C346F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6C346F"/>
    <w:rPr>
      <w:rFonts w:ascii="Wingdings" w:hAnsi="Wingdings" w:cs="Wingdings"/>
    </w:rPr>
  </w:style>
  <w:style w:type="character" w:customStyle="1" w:styleId="WW8Num25z0">
    <w:name w:val="WW8Num25z0"/>
    <w:uiPriority w:val="99"/>
    <w:rsid w:val="006C346F"/>
    <w:rPr>
      <w:rFonts w:ascii="Symbol" w:hAnsi="Symbol" w:cs="Symbol"/>
    </w:rPr>
  </w:style>
  <w:style w:type="character" w:customStyle="1" w:styleId="WW8Num25z1">
    <w:name w:val="WW8Num25z1"/>
    <w:uiPriority w:val="99"/>
    <w:rsid w:val="006C346F"/>
    <w:rPr>
      <w:rFonts w:ascii="Courier New" w:hAnsi="Courier New" w:cs="Courier New"/>
    </w:rPr>
  </w:style>
  <w:style w:type="character" w:customStyle="1" w:styleId="WW8Num25z2">
    <w:name w:val="WW8Num25z2"/>
    <w:uiPriority w:val="99"/>
    <w:rsid w:val="006C346F"/>
    <w:rPr>
      <w:rFonts w:ascii="Wingdings" w:hAnsi="Wingdings" w:cs="Wingdings"/>
    </w:rPr>
  </w:style>
  <w:style w:type="character" w:customStyle="1" w:styleId="WW8Num26z0">
    <w:name w:val="WW8Num26z0"/>
    <w:uiPriority w:val="99"/>
    <w:rsid w:val="006C346F"/>
    <w:rPr>
      <w:rFonts w:ascii="Symbol" w:hAnsi="Symbol" w:cs="Symbol"/>
    </w:rPr>
  </w:style>
  <w:style w:type="character" w:customStyle="1" w:styleId="WW8Num26z1">
    <w:name w:val="WW8Num26z1"/>
    <w:uiPriority w:val="99"/>
    <w:rsid w:val="006C346F"/>
  </w:style>
  <w:style w:type="character" w:customStyle="1" w:styleId="WW8Num27z0">
    <w:name w:val="WW8Num27z0"/>
    <w:uiPriority w:val="99"/>
    <w:rsid w:val="006C346F"/>
  </w:style>
  <w:style w:type="character" w:customStyle="1" w:styleId="WW8Num28z0">
    <w:name w:val="WW8Num28z0"/>
    <w:uiPriority w:val="99"/>
    <w:rsid w:val="006C346F"/>
    <w:rPr>
      <w:rFonts w:ascii="Symbol" w:hAnsi="Symbol" w:cs="Symbol"/>
    </w:rPr>
  </w:style>
  <w:style w:type="character" w:customStyle="1" w:styleId="WW8Num28z1">
    <w:name w:val="WW8Num28z1"/>
    <w:uiPriority w:val="99"/>
    <w:rsid w:val="006C346F"/>
    <w:rPr>
      <w:rFonts w:ascii="Courier New" w:hAnsi="Courier New" w:cs="Courier New"/>
    </w:rPr>
  </w:style>
  <w:style w:type="character" w:customStyle="1" w:styleId="WW8Num28z2">
    <w:name w:val="WW8Num28z2"/>
    <w:uiPriority w:val="99"/>
    <w:rsid w:val="006C346F"/>
    <w:rPr>
      <w:rFonts w:ascii="Wingdings" w:hAnsi="Wingdings" w:cs="Wingdings"/>
    </w:rPr>
  </w:style>
  <w:style w:type="character" w:customStyle="1" w:styleId="WW8Num29z0">
    <w:name w:val="WW8Num29z0"/>
    <w:uiPriority w:val="99"/>
    <w:rsid w:val="006C346F"/>
    <w:rPr>
      <w:rFonts w:ascii="Symbol" w:hAnsi="Symbol" w:cs="Symbol"/>
    </w:rPr>
  </w:style>
  <w:style w:type="character" w:customStyle="1" w:styleId="WW8Num29z1">
    <w:name w:val="WW8Num29z1"/>
    <w:uiPriority w:val="99"/>
    <w:rsid w:val="006C346F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6C346F"/>
    <w:rPr>
      <w:rFonts w:ascii="Wingdings" w:hAnsi="Wingdings" w:cs="Wingdings"/>
    </w:rPr>
  </w:style>
  <w:style w:type="character" w:customStyle="1" w:styleId="WW8Num30z0">
    <w:name w:val="WW8Num30z0"/>
    <w:uiPriority w:val="99"/>
    <w:rsid w:val="006C346F"/>
    <w:rPr>
      <w:rFonts w:ascii="Symbol" w:hAnsi="Symbol" w:cs="Symbol"/>
    </w:rPr>
  </w:style>
  <w:style w:type="character" w:customStyle="1" w:styleId="WW8Num30z1">
    <w:name w:val="WW8Num30z1"/>
    <w:uiPriority w:val="99"/>
    <w:rsid w:val="006C346F"/>
  </w:style>
  <w:style w:type="character" w:customStyle="1" w:styleId="WW8Num31z0">
    <w:name w:val="WW8Num31z0"/>
    <w:uiPriority w:val="99"/>
    <w:rsid w:val="006C346F"/>
  </w:style>
  <w:style w:type="character" w:customStyle="1" w:styleId="WW8Num32z0">
    <w:name w:val="WW8Num32z0"/>
    <w:uiPriority w:val="99"/>
    <w:rsid w:val="006C346F"/>
    <w:rPr>
      <w:rFonts w:ascii="Symbol" w:hAnsi="Symbol" w:cs="Symbol"/>
    </w:rPr>
  </w:style>
  <w:style w:type="character" w:customStyle="1" w:styleId="WW8Num32z1">
    <w:name w:val="WW8Num32z1"/>
    <w:uiPriority w:val="99"/>
    <w:rsid w:val="006C346F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6C346F"/>
    <w:rPr>
      <w:rFonts w:ascii="Wingdings" w:hAnsi="Wingdings" w:cs="Wingdings"/>
    </w:rPr>
  </w:style>
  <w:style w:type="character" w:customStyle="1" w:styleId="WW8Num33z0">
    <w:name w:val="WW8Num33z0"/>
    <w:uiPriority w:val="99"/>
    <w:rsid w:val="006C346F"/>
    <w:rPr>
      <w:rFonts w:ascii="Symbol" w:hAnsi="Symbol" w:cs="Symbol"/>
    </w:rPr>
  </w:style>
  <w:style w:type="character" w:customStyle="1" w:styleId="WW8Num33z1">
    <w:name w:val="WW8Num33z1"/>
    <w:uiPriority w:val="99"/>
    <w:rsid w:val="006C346F"/>
    <w:rPr>
      <w:rFonts w:ascii="Courier New" w:hAnsi="Courier New" w:cs="Courier New"/>
    </w:rPr>
  </w:style>
  <w:style w:type="character" w:customStyle="1" w:styleId="WW8Num33z2">
    <w:name w:val="WW8Num33z2"/>
    <w:uiPriority w:val="99"/>
    <w:rsid w:val="006C346F"/>
    <w:rPr>
      <w:rFonts w:ascii="Wingdings" w:hAnsi="Wingdings" w:cs="Wingdings"/>
    </w:rPr>
  </w:style>
  <w:style w:type="character" w:customStyle="1" w:styleId="WW8Num34z0">
    <w:name w:val="WW8Num34z0"/>
    <w:uiPriority w:val="99"/>
    <w:rsid w:val="006C346F"/>
    <w:rPr>
      <w:rFonts w:ascii="Symbol" w:hAnsi="Symbol" w:cs="Symbol"/>
    </w:rPr>
  </w:style>
  <w:style w:type="character" w:customStyle="1" w:styleId="WW8Num34z1">
    <w:name w:val="WW8Num34z1"/>
    <w:uiPriority w:val="99"/>
    <w:rsid w:val="006C346F"/>
  </w:style>
  <w:style w:type="character" w:customStyle="1" w:styleId="WW8Num35z0">
    <w:name w:val="WW8Num35z0"/>
    <w:uiPriority w:val="99"/>
    <w:rsid w:val="006C346F"/>
  </w:style>
  <w:style w:type="character" w:customStyle="1" w:styleId="WW8Num36z0">
    <w:name w:val="WW8Num36z0"/>
    <w:uiPriority w:val="99"/>
    <w:rsid w:val="006C346F"/>
  </w:style>
  <w:style w:type="character" w:customStyle="1" w:styleId="WW8Num37z0">
    <w:name w:val="WW8Num37z0"/>
    <w:uiPriority w:val="99"/>
    <w:rsid w:val="006C346F"/>
    <w:rPr>
      <w:rFonts w:ascii="Symbol" w:hAnsi="Symbol" w:cs="Symbol"/>
    </w:rPr>
  </w:style>
  <w:style w:type="character" w:customStyle="1" w:styleId="WW8Num37z1">
    <w:name w:val="WW8Num37z1"/>
    <w:uiPriority w:val="99"/>
    <w:rsid w:val="006C346F"/>
    <w:rPr>
      <w:rFonts w:ascii="Courier New" w:hAnsi="Courier New" w:cs="Courier New"/>
    </w:rPr>
  </w:style>
  <w:style w:type="character" w:customStyle="1" w:styleId="WW8Num37z2">
    <w:name w:val="WW8Num37z2"/>
    <w:uiPriority w:val="99"/>
    <w:rsid w:val="006C346F"/>
    <w:rPr>
      <w:rFonts w:ascii="Wingdings" w:hAnsi="Wingdings" w:cs="Wingdings"/>
    </w:rPr>
  </w:style>
  <w:style w:type="character" w:customStyle="1" w:styleId="WW8Num38z0">
    <w:name w:val="WW8Num38z0"/>
    <w:uiPriority w:val="99"/>
    <w:rsid w:val="006C346F"/>
    <w:rPr>
      <w:rFonts w:ascii="Symbol" w:hAnsi="Symbol" w:cs="Symbol"/>
    </w:rPr>
  </w:style>
  <w:style w:type="character" w:customStyle="1" w:styleId="WW8Num38z1">
    <w:name w:val="WW8Num38z1"/>
    <w:uiPriority w:val="99"/>
    <w:rsid w:val="006C346F"/>
  </w:style>
  <w:style w:type="character" w:customStyle="1" w:styleId="WW8Num39z0">
    <w:name w:val="WW8Num39z0"/>
    <w:uiPriority w:val="99"/>
    <w:rsid w:val="006C346F"/>
  </w:style>
  <w:style w:type="character" w:customStyle="1" w:styleId="WW8Num40z0">
    <w:name w:val="WW8Num40z0"/>
    <w:uiPriority w:val="99"/>
    <w:rsid w:val="006C346F"/>
    <w:rPr>
      <w:rFonts w:ascii="Symbol" w:hAnsi="Symbol" w:cs="Symbol"/>
    </w:rPr>
  </w:style>
  <w:style w:type="character" w:customStyle="1" w:styleId="WW8Num40z1">
    <w:name w:val="WW8Num40z1"/>
    <w:uiPriority w:val="99"/>
    <w:rsid w:val="006C346F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6C346F"/>
    <w:rPr>
      <w:rFonts w:ascii="Wingdings" w:hAnsi="Wingdings" w:cs="Wingdings"/>
    </w:rPr>
  </w:style>
  <w:style w:type="character" w:customStyle="1" w:styleId="WW8Num41z0">
    <w:name w:val="WW8Num41z0"/>
    <w:uiPriority w:val="99"/>
    <w:rsid w:val="006C346F"/>
    <w:rPr>
      <w:rFonts w:ascii="Symbol" w:hAnsi="Symbol" w:cs="Symbol"/>
    </w:rPr>
  </w:style>
  <w:style w:type="character" w:customStyle="1" w:styleId="WW8Num41z1">
    <w:name w:val="WW8Num41z1"/>
    <w:uiPriority w:val="99"/>
    <w:rsid w:val="006C346F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6C346F"/>
    <w:rPr>
      <w:rFonts w:ascii="Wingdings" w:hAnsi="Wingdings" w:cs="Wingdings"/>
    </w:rPr>
  </w:style>
  <w:style w:type="character" w:customStyle="1" w:styleId="WW8Num42z0">
    <w:name w:val="WW8Num42z0"/>
    <w:uiPriority w:val="99"/>
    <w:rsid w:val="006C346F"/>
    <w:rPr>
      <w:rFonts w:ascii="Symbol" w:hAnsi="Symbol" w:cs="Symbol"/>
    </w:rPr>
  </w:style>
  <w:style w:type="character" w:customStyle="1" w:styleId="WW8Num42z1">
    <w:name w:val="WW8Num42z1"/>
    <w:uiPriority w:val="99"/>
    <w:rsid w:val="006C346F"/>
    <w:rPr>
      <w:rFonts w:ascii="Courier New" w:hAnsi="Courier New" w:cs="Courier New"/>
    </w:rPr>
  </w:style>
  <w:style w:type="character" w:customStyle="1" w:styleId="WW8Num42z2">
    <w:name w:val="WW8Num42z2"/>
    <w:uiPriority w:val="99"/>
    <w:rsid w:val="006C346F"/>
    <w:rPr>
      <w:rFonts w:ascii="Wingdings" w:hAnsi="Wingdings" w:cs="Wingdings"/>
    </w:rPr>
  </w:style>
  <w:style w:type="character" w:customStyle="1" w:styleId="WW8Num43z0">
    <w:name w:val="WW8Num43z0"/>
    <w:uiPriority w:val="99"/>
    <w:rsid w:val="006C346F"/>
  </w:style>
  <w:style w:type="character" w:customStyle="1" w:styleId="WW8Num44z0">
    <w:name w:val="WW8Num44z0"/>
    <w:uiPriority w:val="99"/>
    <w:rsid w:val="006C346F"/>
    <w:rPr>
      <w:rFonts w:ascii="Symbol" w:hAnsi="Symbol" w:cs="Symbol"/>
    </w:rPr>
  </w:style>
  <w:style w:type="character" w:customStyle="1" w:styleId="WW8Num44z1">
    <w:name w:val="WW8Num44z1"/>
    <w:uiPriority w:val="99"/>
    <w:rsid w:val="006C346F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6C346F"/>
    <w:rPr>
      <w:rFonts w:ascii="Wingdings" w:hAnsi="Wingdings" w:cs="Wingdings"/>
    </w:rPr>
  </w:style>
  <w:style w:type="character" w:customStyle="1" w:styleId="WW8Num45z0">
    <w:name w:val="WW8Num45z0"/>
    <w:uiPriority w:val="99"/>
    <w:rsid w:val="006C346F"/>
    <w:rPr>
      <w:rFonts w:ascii="Symbol" w:hAnsi="Symbol" w:cs="Symbol"/>
    </w:rPr>
  </w:style>
  <w:style w:type="character" w:customStyle="1" w:styleId="WW8Num45z1">
    <w:name w:val="WW8Num45z1"/>
    <w:uiPriority w:val="99"/>
    <w:rsid w:val="006C346F"/>
    <w:rPr>
      <w:rFonts w:ascii="Courier New" w:hAnsi="Courier New" w:cs="Courier New"/>
    </w:rPr>
  </w:style>
  <w:style w:type="character" w:customStyle="1" w:styleId="WW8Num45z2">
    <w:name w:val="WW8Num45z2"/>
    <w:uiPriority w:val="99"/>
    <w:rsid w:val="006C346F"/>
    <w:rPr>
      <w:rFonts w:ascii="Wingdings" w:hAnsi="Wingdings" w:cs="Wingdings"/>
    </w:rPr>
  </w:style>
  <w:style w:type="character" w:customStyle="1" w:styleId="WW8Num46z0">
    <w:name w:val="WW8Num46z0"/>
    <w:uiPriority w:val="99"/>
    <w:rsid w:val="006C346F"/>
  </w:style>
  <w:style w:type="character" w:customStyle="1" w:styleId="WW8Num46z1">
    <w:name w:val="WW8Num46z1"/>
    <w:uiPriority w:val="99"/>
    <w:rsid w:val="006C346F"/>
  </w:style>
  <w:style w:type="character" w:customStyle="1" w:styleId="WW8Num47z0">
    <w:name w:val="WW8Num47z0"/>
    <w:uiPriority w:val="99"/>
    <w:rsid w:val="006C346F"/>
    <w:rPr>
      <w:rFonts w:ascii="Symbol" w:hAnsi="Symbol" w:cs="Symbol"/>
    </w:rPr>
  </w:style>
  <w:style w:type="character" w:customStyle="1" w:styleId="WW8Num47z1">
    <w:name w:val="WW8Num47z1"/>
    <w:uiPriority w:val="99"/>
    <w:rsid w:val="006C346F"/>
    <w:rPr>
      <w:rFonts w:ascii="Courier New" w:hAnsi="Courier New" w:cs="Courier New"/>
    </w:rPr>
  </w:style>
  <w:style w:type="character" w:customStyle="1" w:styleId="WW8Num47z2">
    <w:name w:val="WW8Num47z2"/>
    <w:uiPriority w:val="99"/>
    <w:rsid w:val="006C346F"/>
    <w:rPr>
      <w:rFonts w:ascii="Wingdings" w:hAnsi="Wingdings" w:cs="Wingdings"/>
    </w:rPr>
  </w:style>
  <w:style w:type="character" w:customStyle="1" w:styleId="WW8Num48z0">
    <w:name w:val="WW8Num48z0"/>
    <w:uiPriority w:val="99"/>
    <w:rsid w:val="006C346F"/>
    <w:rPr>
      <w:rFonts w:ascii="Symbol" w:hAnsi="Symbol" w:cs="Symbol"/>
    </w:rPr>
  </w:style>
  <w:style w:type="character" w:customStyle="1" w:styleId="WW8Num48z1">
    <w:name w:val="WW8Num48z1"/>
    <w:uiPriority w:val="99"/>
    <w:rsid w:val="006C346F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6C346F"/>
    <w:rPr>
      <w:rFonts w:ascii="Wingdings" w:hAnsi="Wingdings" w:cs="Wingdings"/>
    </w:rPr>
  </w:style>
  <w:style w:type="character" w:customStyle="1" w:styleId="WW8Num49z0">
    <w:name w:val="WW8Num49z0"/>
    <w:uiPriority w:val="99"/>
    <w:rsid w:val="006C346F"/>
  </w:style>
  <w:style w:type="character" w:customStyle="1" w:styleId="WW8Num50z0">
    <w:name w:val="WW8Num50z0"/>
    <w:uiPriority w:val="99"/>
    <w:rsid w:val="006C346F"/>
    <w:rPr>
      <w:rFonts w:ascii="Symbol" w:hAnsi="Symbol" w:cs="Symbol"/>
    </w:rPr>
  </w:style>
  <w:style w:type="character" w:customStyle="1" w:styleId="WW8Num50z1">
    <w:name w:val="WW8Num50z1"/>
    <w:uiPriority w:val="99"/>
    <w:rsid w:val="006C346F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6C346F"/>
    <w:rPr>
      <w:rFonts w:ascii="Wingdings" w:hAnsi="Wingdings" w:cs="Wingdings"/>
    </w:rPr>
  </w:style>
  <w:style w:type="character" w:customStyle="1" w:styleId="WW8Num51z0">
    <w:name w:val="WW8Num51z0"/>
    <w:uiPriority w:val="99"/>
    <w:rsid w:val="006C346F"/>
    <w:rPr>
      <w:rFonts w:ascii="Symbol" w:hAnsi="Symbol" w:cs="Symbol"/>
    </w:rPr>
  </w:style>
  <w:style w:type="character" w:customStyle="1" w:styleId="WW8Num51z1">
    <w:name w:val="WW8Num51z1"/>
    <w:uiPriority w:val="99"/>
    <w:rsid w:val="006C346F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6C346F"/>
    <w:rPr>
      <w:rFonts w:ascii="Wingdings" w:hAnsi="Wingdings" w:cs="Wingdings"/>
    </w:rPr>
  </w:style>
  <w:style w:type="character" w:customStyle="1" w:styleId="WW8Num52z0">
    <w:name w:val="WW8Num52z0"/>
    <w:uiPriority w:val="99"/>
    <w:rsid w:val="006C346F"/>
  </w:style>
  <w:style w:type="character" w:customStyle="1" w:styleId="WW8Num53z0">
    <w:name w:val="WW8Num53z0"/>
    <w:uiPriority w:val="99"/>
    <w:rsid w:val="006C346F"/>
    <w:rPr>
      <w:rFonts w:ascii="Symbol" w:hAnsi="Symbol" w:cs="Symbol"/>
    </w:rPr>
  </w:style>
  <w:style w:type="character" w:customStyle="1" w:styleId="WW8Num53z1">
    <w:name w:val="WW8Num53z1"/>
    <w:uiPriority w:val="99"/>
    <w:rsid w:val="006C346F"/>
    <w:rPr>
      <w:rFonts w:ascii="Courier New" w:hAnsi="Courier New" w:cs="Courier New"/>
    </w:rPr>
  </w:style>
  <w:style w:type="character" w:customStyle="1" w:styleId="WW8Num53z2">
    <w:name w:val="WW8Num53z2"/>
    <w:uiPriority w:val="99"/>
    <w:rsid w:val="006C346F"/>
    <w:rPr>
      <w:rFonts w:ascii="Wingdings" w:hAnsi="Wingdings" w:cs="Wingdings"/>
    </w:rPr>
  </w:style>
  <w:style w:type="character" w:customStyle="1" w:styleId="WW8Num54z0">
    <w:name w:val="WW8Num54z0"/>
    <w:uiPriority w:val="99"/>
    <w:rsid w:val="006C346F"/>
  </w:style>
  <w:style w:type="character" w:customStyle="1" w:styleId="WW8Num54z1">
    <w:name w:val="WW8Num54z1"/>
    <w:uiPriority w:val="99"/>
    <w:rsid w:val="006C346F"/>
  </w:style>
  <w:style w:type="character" w:customStyle="1" w:styleId="WW8Num55z0">
    <w:name w:val="WW8Num55z0"/>
    <w:uiPriority w:val="99"/>
    <w:rsid w:val="006C346F"/>
  </w:style>
  <w:style w:type="character" w:customStyle="1" w:styleId="WW8Num56z0">
    <w:name w:val="WW8Num56z0"/>
    <w:uiPriority w:val="99"/>
    <w:rsid w:val="006C346F"/>
    <w:rPr>
      <w:rFonts w:ascii="Symbol" w:hAnsi="Symbol" w:cs="Symbol"/>
    </w:rPr>
  </w:style>
  <w:style w:type="character" w:customStyle="1" w:styleId="WW8Num56z1">
    <w:name w:val="WW8Num56z1"/>
    <w:uiPriority w:val="99"/>
    <w:rsid w:val="006C346F"/>
  </w:style>
  <w:style w:type="character" w:customStyle="1" w:styleId="WW8Num57z0">
    <w:name w:val="WW8Num57z0"/>
    <w:uiPriority w:val="99"/>
    <w:rsid w:val="006C346F"/>
    <w:rPr>
      <w:rFonts w:ascii="Symbol" w:hAnsi="Symbol" w:cs="Symbol"/>
    </w:rPr>
  </w:style>
  <w:style w:type="character" w:customStyle="1" w:styleId="WW8Num57z1">
    <w:name w:val="WW8Num57z1"/>
    <w:uiPriority w:val="99"/>
    <w:rsid w:val="006C346F"/>
    <w:rPr>
      <w:rFonts w:ascii="Courier New" w:hAnsi="Courier New" w:cs="Courier New"/>
    </w:rPr>
  </w:style>
  <w:style w:type="character" w:customStyle="1" w:styleId="WW8Num57z2">
    <w:name w:val="WW8Num57z2"/>
    <w:uiPriority w:val="99"/>
    <w:rsid w:val="006C346F"/>
    <w:rPr>
      <w:rFonts w:ascii="Wingdings" w:hAnsi="Wingdings" w:cs="Wingdings"/>
    </w:rPr>
  </w:style>
  <w:style w:type="character" w:customStyle="1" w:styleId="WW8Num58z0">
    <w:name w:val="WW8Num58z0"/>
    <w:uiPriority w:val="99"/>
    <w:rsid w:val="006C346F"/>
  </w:style>
  <w:style w:type="character" w:customStyle="1" w:styleId="WW8Num59z0">
    <w:name w:val="WW8Num59z0"/>
    <w:uiPriority w:val="99"/>
    <w:rsid w:val="006C346F"/>
    <w:rPr>
      <w:rFonts w:ascii="Symbol" w:hAnsi="Symbol" w:cs="Symbol"/>
    </w:rPr>
  </w:style>
  <w:style w:type="character" w:customStyle="1" w:styleId="WW8Num59z1">
    <w:name w:val="WW8Num59z1"/>
    <w:uiPriority w:val="99"/>
    <w:rsid w:val="006C346F"/>
    <w:rPr>
      <w:rFonts w:ascii="Courier New" w:hAnsi="Courier New" w:cs="Courier New"/>
    </w:rPr>
  </w:style>
  <w:style w:type="character" w:customStyle="1" w:styleId="WW8Num59z2">
    <w:name w:val="WW8Num59z2"/>
    <w:uiPriority w:val="99"/>
    <w:rsid w:val="006C346F"/>
    <w:rPr>
      <w:rFonts w:ascii="Wingdings" w:hAnsi="Wingdings" w:cs="Wingdings"/>
    </w:rPr>
  </w:style>
  <w:style w:type="character" w:customStyle="1" w:styleId="WW8Num60z0">
    <w:name w:val="WW8Num60z0"/>
    <w:uiPriority w:val="99"/>
    <w:rsid w:val="006C346F"/>
    <w:rPr>
      <w:rFonts w:ascii="Symbol" w:hAnsi="Symbol" w:cs="Symbol"/>
    </w:rPr>
  </w:style>
  <w:style w:type="character" w:customStyle="1" w:styleId="WW8Num60z1">
    <w:name w:val="WW8Num60z1"/>
    <w:uiPriority w:val="99"/>
    <w:rsid w:val="006C346F"/>
    <w:rPr>
      <w:rFonts w:ascii="Courier New" w:hAnsi="Courier New" w:cs="Courier New"/>
    </w:rPr>
  </w:style>
  <w:style w:type="character" w:customStyle="1" w:styleId="WW8Num60z2">
    <w:name w:val="WW8Num60z2"/>
    <w:uiPriority w:val="99"/>
    <w:rsid w:val="006C346F"/>
    <w:rPr>
      <w:rFonts w:ascii="Wingdings" w:hAnsi="Wingdings" w:cs="Wingdings"/>
    </w:rPr>
  </w:style>
  <w:style w:type="character" w:customStyle="1" w:styleId="WW8Num61z0">
    <w:name w:val="WW8Num61z0"/>
    <w:uiPriority w:val="99"/>
    <w:rsid w:val="006C346F"/>
    <w:rPr>
      <w:rFonts w:ascii="Symbol" w:hAnsi="Symbol" w:cs="Symbol"/>
    </w:rPr>
  </w:style>
  <w:style w:type="character" w:customStyle="1" w:styleId="WW8Num61z1">
    <w:name w:val="WW8Num61z1"/>
    <w:uiPriority w:val="99"/>
    <w:rsid w:val="006C346F"/>
    <w:rPr>
      <w:rFonts w:ascii="Courier New" w:hAnsi="Courier New" w:cs="Courier New"/>
    </w:rPr>
  </w:style>
  <w:style w:type="character" w:customStyle="1" w:styleId="WW8Num61z2">
    <w:name w:val="WW8Num61z2"/>
    <w:uiPriority w:val="99"/>
    <w:rsid w:val="006C346F"/>
    <w:rPr>
      <w:rFonts w:ascii="Wingdings" w:hAnsi="Wingdings" w:cs="Wingdings"/>
    </w:rPr>
  </w:style>
  <w:style w:type="character" w:customStyle="1" w:styleId="1">
    <w:name w:val="Основной шрифт абзаца1"/>
    <w:uiPriority w:val="99"/>
    <w:rsid w:val="006C346F"/>
  </w:style>
  <w:style w:type="character" w:customStyle="1" w:styleId="6">
    <w:name w:val="Знак Знак6"/>
    <w:uiPriority w:val="99"/>
    <w:rsid w:val="006C346F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7">
    <w:name w:val="Знак Знак7"/>
    <w:uiPriority w:val="99"/>
    <w:rsid w:val="006C346F"/>
    <w:rPr>
      <w:rFonts w:ascii="Cambria" w:hAnsi="Cambria" w:cs="Cambria"/>
      <w:b/>
      <w:bCs/>
      <w:kern w:val="1"/>
      <w:sz w:val="32"/>
      <w:szCs w:val="32"/>
    </w:rPr>
  </w:style>
  <w:style w:type="character" w:styleId="Strong">
    <w:name w:val="Strong"/>
    <w:basedOn w:val="DefaultParagraphFont"/>
    <w:uiPriority w:val="99"/>
    <w:qFormat/>
    <w:rsid w:val="006C346F"/>
    <w:rPr>
      <w:b/>
      <w:bCs/>
    </w:rPr>
  </w:style>
  <w:style w:type="character" w:customStyle="1" w:styleId="5">
    <w:name w:val="Знак Знак5"/>
    <w:uiPriority w:val="99"/>
    <w:rsid w:val="006C346F"/>
    <w:rPr>
      <w:rFonts w:ascii="Calibri" w:hAnsi="Calibri" w:cs="Calibri"/>
    </w:rPr>
  </w:style>
  <w:style w:type="character" w:styleId="Emphasis">
    <w:name w:val="Emphasis"/>
    <w:basedOn w:val="DefaultParagraphFont"/>
    <w:uiPriority w:val="99"/>
    <w:qFormat/>
    <w:rsid w:val="006C346F"/>
    <w:rPr>
      <w:i/>
      <w:iCs/>
    </w:rPr>
  </w:style>
  <w:style w:type="character" w:customStyle="1" w:styleId="a">
    <w:name w:val="Без интервала Знак"/>
    <w:uiPriority w:val="99"/>
    <w:rsid w:val="006C346F"/>
    <w:rPr>
      <w:sz w:val="24"/>
      <w:szCs w:val="24"/>
    </w:rPr>
  </w:style>
  <w:style w:type="character" w:customStyle="1" w:styleId="4">
    <w:name w:val="Знак Знак4"/>
    <w:uiPriority w:val="99"/>
    <w:rsid w:val="006C346F"/>
    <w:rPr>
      <w:rFonts w:ascii="Calibri" w:hAnsi="Calibri" w:cs="Calibri"/>
      <w:sz w:val="22"/>
      <w:szCs w:val="22"/>
    </w:rPr>
  </w:style>
  <w:style w:type="character" w:customStyle="1" w:styleId="apple-converted-space">
    <w:name w:val="apple-converted-space"/>
    <w:uiPriority w:val="99"/>
    <w:rsid w:val="006C346F"/>
  </w:style>
  <w:style w:type="character" w:customStyle="1" w:styleId="3">
    <w:name w:val="Знак Знак3"/>
    <w:uiPriority w:val="99"/>
    <w:rsid w:val="006C346F"/>
    <w:rPr>
      <w:rFonts w:ascii="Calibri" w:hAnsi="Calibri" w:cs="Calibri"/>
      <w:sz w:val="22"/>
      <w:szCs w:val="22"/>
    </w:rPr>
  </w:style>
  <w:style w:type="character" w:customStyle="1" w:styleId="10">
    <w:name w:val="Знак примечания1"/>
    <w:uiPriority w:val="99"/>
    <w:rsid w:val="006C346F"/>
    <w:rPr>
      <w:sz w:val="16"/>
      <w:szCs w:val="16"/>
    </w:rPr>
  </w:style>
  <w:style w:type="character" w:customStyle="1" w:styleId="2">
    <w:name w:val="Знак Знак2"/>
    <w:uiPriority w:val="99"/>
    <w:rsid w:val="006C346F"/>
    <w:rPr>
      <w:rFonts w:ascii="Calibri" w:hAnsi="Calibri" w:cs="Calibri"/>
      <w:sz w:val="20"/>
      <w:szCs w:val="20"/>
    </w:rPr>
  </w:style>
  <w:style w:type="character" w:customStyle="1" w:styleId="11">
    <w:name w:val="Знак Знак1"/>
    <w:uiPriority w:val="99"/>
    <w:rsid w:val="006C346F"/>
    <w:rPr>
      <w:rFonts w:ascii="Calibri" w:hAnsi="Calibri" w:cs="Calibri"/>
      <w:b/>
      <w:bCs/>
      <w:sz w:val="20"/>
      <w:szCs w:val="20"/>
    </w:rPr>
  </w:style>
  <w:style w:type="character" w:customStyle="1" w:styleId="a0">
    <w:name w:val="Символ сноски"/>
    <w:uiPriority w:val="99"/>
    <w:rsid w:val="006C346F"/>
    <w:rPr>
      <w:vertAlign w:val="superscript"/>
    </w:rPr>
  </w:style>
  <w:style w:type="character" w:customStyle="1" w:styleId="a1">
    <w:name w:val="Знак Знак"/>
    <w:uiPriority w:val="99"/>
    <w:rsid w:val="006C346F"/>
    <w:rPr>
      <w:rFonts w:ascii="Tahoma" w:hAnsi="Tahoma" w:cs="Tahoma"/>
      <w:sz w:val="16"/>
      <w:szCs w:val="16"/>
    </w:rPr>
  </w:style>
  <w:style w:type="character" w:styleId="PageNumber">
    <w:name w:val="page number"/>
    <w:basedOn w:val="1"/>
    <w:uiPriority w:val="99"/>
    <w:rsid w:val="006C346F"/>
  </w:style>
  <w:style w:type="character" w:styleId="Hyperlink">
    <w:name w:val="Hyperlink"/>
    <w:basedOn w:val="DefaultParagraphFont"/>
    <w:uiPriority w:val="99"/>
    <w:rsid w:val="006C346F"/>
    <w:rPr>
      <w:color w:val="0000FF"/>
      <w:u w:val="single"/>
    </w:rPr>
  </w:style>
  <w:style w:type="character" w:customStyle="1" w:styleId="a2">
    <w:name w:val="Основной текст + Полужирный"/>
    <w:uiPriority w:val="99"/>
    <w:rsid w:val="006C346F"/>
    <w:rPr>
      <w:b/>
      <w:bCs/>
      <w:lang w:eastAsia="ar-SA" w:bidi="ar-SA"/>
    </w:rPr>
  </w:style>
  <w:style w:type="character" w:customStyle="1" w:styleId="a3">
    <w:name w:val="Маркеры списка"/>
    <w:uiPriority w:val="99"/>
    <w:rsid w:val="006C346F"/>
    <w:rPr>
      <w:rFonts w:ascii="OpenSymbol" w:hAnsi="OpenSymbol" w:cs="OpenSymbol"/>
    </w:rPr>
  </w:style>
  <w:style w:type="paragraph" w:customStyle="1" w:styleId="a4">
    <w:name w:val="Заголовок"/>
    <w:basedOn w:val="Normal"/>
    <w:next w:val="BodyText"/>
    <w:uiPriority w:val="99"/>
    <w:rsid w:val="006C346F"/>
    <w:pPr>
      <w:keepNext/>
      <w:suppressAutoHyphens/>
      <w:spacing w:before="240" w:after="120" w:line="276" w:lineRule="auto"/>
    </w:pPr>
    <w:rPr>
      <w:rFonts w:ascii="Arial" w:eastAsia="SimSun" w:hAnsi="Arial" w:cs="Ari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6C346F"/>
    <w:pPr>
      <w:suppressAutoHyphens/>
      <w:spacing w:after="120" w:line="276" w:lineRule="auto"/>
    </w:pPr>
    <w:rPr>
      <w:rFonts w:eastAsia="Times New Roman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C346F"/>
    <w:rPr>
      <w:rFonts w:ascii="Calibri" w:hAnsi="Calibri" w:cs="Calibri"/>
      <w:lang w:eastAsia="ar-SA" w:bidi="ar-SA"/>
    </w:rPr>
  </w:style>
  <w:style w:type="paragraph" w:styleId="List">
    <w:name w:val="List"/>
    <w:basedOn w:val="BodyText"/>
    <w:uiPriority w:val="99"/>
    <w:rsid w:val="006C346F"/>
  </w:style>
  <w:style w:type="paragraph" w:customStyle="1" w:styleId="12">
    <w:name w:val="Название1"/>
    <w:basedOn w:val="Normal"/>
    <w:uiPriority w:val="99"/>
    <w:rsid w:val="006C346F"/>
    <w:pPr>
      <w:suppressLineNumbers/>
      <w:suppressAutoHyphens/>
      <w:spacing w:before="120" w:after="120" w:line="276" w:lineRule="auto"/>
    </w:pPr>
    <w:rPr>
      <w:rFonts w:eastAsia="Times New Roman"/>
      <w:i/>
      <w:iCs/>
      <w:sz w:val="24"/>
      <w:szCs w:val="24"/>
      <w:lang w:eastAsia="ar-SA"/>
    </w:rPr>
  </w:style>
  <w:style w:type="paragraph" w:customStyle="1" w:styleId="13">
    <w:name w:val="Указатель1"/>
    <w:basedOn w:val="Normal"/>
    <w:uiPriority w:val="99"/>
    <w:rsid w:val="006C346F"/>
    <w:pPr>
      <w:suppressLineNumbers/>
      <w:suppressAutoHyphens/>
      <w:spacing w:after="200" w:line="276" w:lineRule="auto"/>
    </w:pPr>
    <w:rPr>
      <w:rFonts w:eastAsia="Times New Roman"/>
      <w:lang w:eastAsia="ar-SA"/>
    </w:rPr>
  </w:style>
  <w:style w:type="paragraph" w:customStyle="1" w:styleId="14">
    <w:name w:val="Стиль1"/>
    <w:basedOn w:val="Normal"/>
    <w:uiPriority w:val="99"/>
    <w:rsid w:val="006C346F"/>
    <w:pPr>
      <w:tabs>
        <w:tab w:val="num" w:pos="795"/>
      </w:tabs>
      <w:suppressAutoHyphens/>
      <w:spacing w:after="0" w:line="240" w:lineRule="auto"/>
      <w:ind w:left="795" w:hanging="360"/>
    </w:pPr>
    <w:rPr>
      <w:rFonts w:ascii="Times New Roman" w:eastAsia="Times New Roman" w:hAnsi="Times New Roman" w:cs="Times New Roman"/>
      <w:b/>
      <w:bCs/>
      <w:i/>
      <w:iCs/>
      <w:sz w:val="36"/>
      <w:szCs w:val="36"/>
      <w:lang w:eastAsia="ar-SA"/>
    </w:rPr>
  </w:style>
  <w:style w:type="paragraph" w:customStyle="1" w:styleId="razdel">
    <w:name w:val="razdel"/>
    <w:basedOn w:val="Normal"/>
    <w:uiPriority w:val="99"/>
    <w:rsid w:val="006C3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">
    <w:name w:val="body"/>
    <w:basedOn w:val="Normal"/>
    <w:uiPriority w:val="99"/>
    <w:rsid w:val="006C3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uiPriority w:val="99"/>
    <w:rsid w:val="006C346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C346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5">
    <w:name w:val="Знак"/>
    <w:basedOn w:val="Normal"/>
    <w:uiPriority w:val="99"/>
    <w:rsid w:val="006C346F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styleId="NoSpacing">
    <w:name w:val="No Spacing"/>
    <w:basedOn w:val="Normal"/>
    <w:uiPriority w:val="99"/>
    <w:qFormat/>
    <w:rsid w:val="006C346F"/>
    <w:pPr>
      <w:suppressAutoHyphens/>
      <w:spacing w:after="0" w:line="240" w:lineRule="auto"/>
    </w:pPr>
    <w:rPr>
      <w:rFonts w:eastAsia="Times New Roman"/>
      <w:lang w:eastAsia="ar-SA"/>
    </w:rPr>
  </w:style>
  <w:style w:type="paragraph" w:styleId="Header">
    <w:name w:val="header"/>
    <w:basedOn w:val="Normal"/>
    <w:link w:val="HeaderChar"/>
    <w:uiPriority w:val="99"/>
    <w:rsid w:val="006C346F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C346F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6C346F"/>
    <w:pPr>
      <w:tabs>
        <w:tab w:val="center" w:pos="4677"/>
        <w:tab w:val="right" w:pos="9355"/>
      </w:tabs>
      <w:suppressAutoHyphens/>
      <w:spacing w:after="0" w:line="240" w:lineRule="auto"/>
    </w:pPr>
    <w:rPr>
      <w:rFonts w:eastAsia="Times New Roman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C346F"/>
    <w:rPr>
      <w:rFonts w:ascii="Calibri" w:hAnsi="Calibri" w:cs="Calibri"/>
      <w:lang w:eastAsia="ar-SA" w:bidi="ar-SA"/>
    </w:rPr>
  </w:style>
  <w:style w:type="paragraph" w:customStyle="1" w:styleId="15">
    <w:name w:val="Текст примечания1"/>
    <w:basedOn w:val="Normal"/>
    <w:uiPriority w:val="99"/>
    <w:rsid w:val="006C346F"/>
    <w:pPr>
      <w:suppressAutoHyphens/>
      <w:spacing w:after="200" w:line="276" w:lineRule="auto"/>
    </w:pPr>
    <w:rPr>
      <w:rFonts w:eastAsia="Times New Roman"/>
      <w:sz w:val="20"/>
      <w:szCs w:val="20"/>
      <w:lang w:eastAsia="ar-SA"/>
    </w:rPr>
  </w:style>
  <w:style w:type="paragraph" w:styleId="CommentText">
    <w:name w:val="annotation text"/>
    <w:basedOn w:val="Normal"/>
    <w:link w:val="CommentTextChar"/>
    <w:uiPriority w:val="99"/>
    <w:semiHidden/>
    <w:rsid w:val="006C34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6C346F"/>
    <w:rPr>
      <w:sz w:val="20"/>
      <w:szCs w:val="20"/>
    </w:rPr>
  </w:style>
  <w:style w:type="paragraph" w:styleId="CommentSubject">
    <w:name w:val="annotation subject"/>
    <w:basedOn w:val="15"/>
    <w:next w:val="15"/>
    <w:link w:val="CommentSubjectChar"/>
    <w:uiPriority w:val="99"/>
    <w:semiHidden/>
    <w:rsid w:val="006C3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6C346F"/>
    <w:rPr>
      <w:rFonts w:ascii="Calibri" w:hAnsi="Calibri" w:cs="Calibri"/>
      <w:b/>
      <w:bCs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6C346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C346F"/>
    <w:rPr>
      <w:rFonts w:ascii="Tahoma" w:hAnsi="Tahoma" w:cs="Tahoma"/>
      <w:sz w:val="16"/>
      <w:szCs w:val="16"/>
      <w:lang w:eastAsia="ar-SA" w:bidi="ar-SA"/>
    </w:rPr>
  </w:style>
  <w:style w:type="paragraph" w:styleId="ListParagraph">
    <w:name w:val="List Paragraph"/>
    <w:basedOn w:val="Normal"/>
    <w:uiPriority w:val="99"/>
    <w:qFormat/>
    <w:rsid w:val="006C346F"/>
    <w:pPr>
      <w:suppressAutoHyphens/>
      <w:spacing w:after="200" w:line="276" w:lineRule="auto"/>
      <w:ind w:left="720"/>
    </w:pPr>
    <w:rPr>
      <w:rFonts w:eastAsia="Times New Roman"/>
      <w:lang w:eastAsia="ar-SA"/>
    </w:rPr>
  </w:style>
  <w:style w:type="paragraph" w:customStyle="1" w:styleId="210">
    <w:name w:val="Основной текст 21"/>
    <w:basedOn w:val="Normal"/>
    <w:uiPriority w:val="99"/>
    <w:rsid w:val="006C346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6">
    <w:name w:val="Содержимое таблицы"/>
    <w:basedOn w:val="Normal"/>
    <w:uiPriority w:val="99"/>
    <w:rsid w:val="006C346F"/>
    <w:pPr>
      <w:suppressLineNumbers/>
      <w:suppressAutoHyphens/>
      <w:spacing w:after="200" w:line="276" w:lineRule="auto"/>
    </w:pPr>
    <w:rPr>
      <w:rFonts w:eastAsia="Times New Roman"/>
      <w:lang w:eastAsia="ar-SA"/>
    </w:rPr>
  </w:style>
  <w:style w:type="paragraph" w:customStyle="1" w:styleId="a7">
    <w:name w:val="Заголовок таблицы"/>
    <w:basedOn w:val="a6"/>
    <w:uiPriority w:val="99"/>
    <w:rsid w:val="006C346F"/>
    <w:pPr>
      <w:jc w:val="center"/>
    </w:pPr>
    <w:rPr>
      <w:b/>
      <w:bCs/>
    </w:rPr>
  </w:style>
  <w:style w:type="table" w:styleId="TableGrid">
    <w:name w:val="Table Grid"/>
    <w:basedOn w:val="TableNormal"/>
    <w:uiPriority w:val="99"/>
    <w:rsid w:val="006C346F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rsid w:val="006C346F"/>
    <w:pPr>
      <w:suppressAutoHyphens/>
      <w:spacing w:after="120" w:line="480" w:lineRule="auto"/>
    </w:pPr>
    <w:rPr>
      <w:rFonts w:eastAsia="Times New Roman"/>
      <w:lang w:eastAsia="ar-SA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C346F"/>
    <w:rPr>
      <w:rFonts w:ascii="Calibri" w:hAnsi="Calibri" w:cs="Calibri"/>
      <w:lang w:eastAsia="ar-SA" w:bidi="ar-SA"/>
    </w:rPr>
  </w:style>
  <w:style w:type="paragraph" w:styleId="BodyText3">
    <w:name w:val="Body Text 3"/>
    <w:basedOn w:val="Normal"/>
    <w:link w:val="BodyText3Char"/>
    <w:uiPriority w:val="99"/>
    <w:rsid w:val="006C346F"/>
    <w:pPr>
      <w:suppressAutoHyphens/>
      <w:spacing w:after="120" w:line="276" w:lineRule="auto"/>
    </w:pPr>
    <w:rPr>
      <w:rFonts w:eastAsia="Times New Roman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6C346F"/>
    <w:rPr>
      <w:rFonts w:ascii="Calibri" w:hAnsi="Calibri" w:cs="Calibri"/>
      <w:sz w:val="16"/>
      <w:szCs w:val="16"/>
      <w:lang w:eastAsia="ar-SA" w:bidi="ar-SA"/>
    </w:rPr>
  </w:style>
  <w:style w:type="paragraph" w:styleId="BodyTextIndent2">
    <w:name w:val="Body Text Indent 2"/>
    <w:basedOn w:val="Normal"/>
    <w:link w:val="BodyTextIndent2Char"/>
    <w:uiPriority w:val="99"/>
    <w:rsid w:val="006C346F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C346F"/>
    <w:rPr>
      <w:rFonts w:ascii="Calibri" w:hAnsi="Calibri" w:cs="Calibri"/>
      <w:lang w:eastAsia="ar-SA" w:bidi="ar-SA"/>
    </w:rPr>
  </w:style>
  <w:style w:type="character" w:styleId="CommentReference">
    <w:name w:val="annotation reference"/>
    <w:basedOn w:val="DefaultParagraphFont"/>
    <w:uiPriority w:val="99"/>
    <w:semiHidden/>
    <w:rsid w:val="006C346F"/>
    <w:rPr>
      <w:sz w:val="16"/>
      <w:szCs w:val="16"/>
    </w:rPr>
  </w:style>
  <w:style w:type="character" w:customStyle="1" w:styleId="31">
    <w:name w:val="Знак Знак31"/>
    <w:uiPriority w:val="99"/>
    <w:locked/>
    <w:rsid w:val="006C346F"/>
    <w:rPr>
      <w:rFonts w:ascii="Calibri" w:hAnsi="Calibri" w:cs="Calibri"/>
      <w:sz w:val="22"/>
      <w:szCs w:val="22"/>
    </w:rPr>
  </w:style>
  <w:style w:type="character" w:customStyle="1" w:styleId="71">
    <w:name w:val="Знак Знак71"/>
    <w:uiPriority w:val="99"/>
    <w:locked/>
    <w:rsid w:val="006C346F"/>
    <w:rPr>
      <w:rFonts w:ascii="Cambria" w:hAnsi="Cambria" w:cs="Cambria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rsid w:val="006C346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C346F"/>
    <w:rPr>
      <w:rFonts w:ascii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semiHidden/>
    <w:rsid w:val="006C346F"/>
    <w:rPr>
      <w:vertAlign w:val="superscript"/>
    </w:rPr>
  </w:style>
  <w:style w:type="paragraph" w:customStyle="1" w:styleId="Magistornew">
    <w:name w:val="Magistor new"/>
    <w:basedOn w:val="Normal"/>
    <w:uiPriority w:val="99"/>
    <w:rsid w:val="006C346F"/>
    <w:pPr>
      <w:widowControl w:val="0"/>
      <w:shd w:val="clear" w:color="auto" w:fill="FFFFFF"/>
      <w:autoSpaceDE w:val="0"/>
      <w:autoSpaceDN w:val="0"/>
      <w:spacing w:after="0" w:line="360" w:lineRule="auto"/>
      <w:ind w:left="-851" w:right="-1247" w:firstLine="1134"/>
      <w:jc w:val="both"/>
    </w:pPr>
    <w:rPr>
      <w:rFonts w:ascii="Times New Roman" w:eastAsia="Times New Roman" w:hAnsi="Times New Roman" w:cs="Times New Roman"/>
      <w:color w:val="000000"/>
      <w:spacing w:val="-1"/>
      <w:sz w:val="26"/>
      <w:szCs w:val="26"/>
      <w:lang w:eastAsia="ru-RU"/>
    </w:rPr>
  </w:style>
  <w:style w:type="character" w:customStyle="1" w:styleId="53">
    <w:name w:val="Знак Знак53"/>
    <w:uiPriority w:val="99"/>
    <w:semiHidden/>
    <w:locked/>
    <w:rsid w:val="006C346F"/>
    <w:rPr>
      <w:rFonts w:ascii="Calibri" w:hAnsi="Calibri" w:cs="Calibri"/>
    </w:rPr>
  </w:style>
  <w:style w:type="character" w:customStyle="1" w:styleId="51">
    <w:name w:val="Знак Знак51"/>
    <w:uiPriority w:val="99"/>
    <w:semiHidden/>
    <w:locked/>
    <w:rsid w:val="006C346F"/>
    <w:rPr>
      <w:rFonts w:ascii="Calibri" w:hAnsi="Calibri" w:cs="Calibri"/>
    </w:rPr>
  </w:style>
  <w:style w:type="character" w:customStyle="1" w:styleId="52">
    <w:name w:val="Знак Знак52"/>
    <w:uiPriority w:val="99"/>
    <w:semiHidden/>
    <w:locked/>
    <w:rsid w:val="006C346F"/>
    <w:rPr>
      <w:rFonts w:ascii="Calibri" w:hAnsi="Calibri" w:cs="Calibri"/>
    </w:rPr>
  </w:style>
  <w:style w:type="character" w:customStyle="1" w:styleId="8">
    <w:name w:val="Знак Знак8"/>
    <w:uiPriority w:val="99"/>
    <w:semiHidden/>
    <w:rsid w:val="006C346F"/>
  </w:style>
  <w:style w:type="paragraph" w:customStyle="1" w:styleId="c7">
    <w:name w:val="c7"/>
    <w:basedOn w:val="Normal"/>
    <w:uiPriority w:val="99"/>
    <w:rsid w:val="006C3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6C346F"/>
  </w:style>
  <w:style w:type="paragraph" w:styleId="NormalWeb">
    <w:name w:val="Normal (Web)"/>
    <w:basedOn w:val="Normal"/>
    <w:uiPriority w:val="99"/>
    <w:rsid w:val="006C346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rsid w:val="006C346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6C346F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21">
    <w:name w:val="Font Style21"/>
    <w:uiPriority w:val="99"/>
    <w:rsid w:val="006C346F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22">
    <w:name w:val="Font Style22"/>
    <w:uiPriority w:val="99"/>
    <w:rsid w:val="006C346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">
    <w:name w:val="Font Style27"/>
    <w:uiPriority w:val="99"/>
    <w:rsid w:val="006C346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0">
    <w:name w:val="Font Style20"/>
    <w:uiPriority w:val="99"/>
    <w:rsid w:val="006C346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">
    <w:name w:val="Style1"/>
    <w:basedOn w:val="Normal"/>
    <w:uiPriority w:val="99"/>
    <w:rsid w:val="006C3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6C346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F41A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Средняя сетка 21"/>
    <w:basedOn w:val="Normal"/>
    <w:uiPriority w:val="99"/>
    <w:rsid w:val="00F41AC7"/>
    <w:pPr>
      <w:numPr>
        <w:numId w:val="1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31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8</Pages>
  <Words>2319</Words>
  <Characters>13221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Ден</cp:lastModifiedBy>
  <cp:revision>7</cp:revision>
  <cp:lastPrinted>2020-11-09T11:41:00Z</cp:lastPrinted>
  <dcterms:created xsi:type="dcterms:W3CDTF">2017-09-18T12:00:00Z</dcterms:created>
  <dcterms:modified xsi:type="dcterms:W3CDTF">2020-11-10T04:32:00Z</dcterms:modified>
</cp:coreProperties>
</file>